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4A8" w:rsidRPr="00F854A8" w:rsidRDefault="00F854A8" w:rsidP="00F854A8">
      <w:pPr>
        <w:spacing w:before="67" w:after="0"/>
        <w:ind w:right="1345"/>
        <w:jc w:val="center"/>
        <w:rPr>
          <w:rFonts w:ascii="Times New Roman" w:hAnsi="Times New Roman"/>
          <w:b/>
          <w:sz w:val="24"/>
          <w:lang w:val="ru-RU"/>
        </w:rPr>
      </w:pPr>
      <w:bookmarkStart w:id="0" w:name="_Toc116032502"/>
      <w:bookmarkStart w:id="1" w:name="_Toc116032510"/>
      <w:r w:rsidRPr="00F854A8">
        <w:rPr>
          <w:rFonts w:ascii="Times New Roman" w:hAnsi="Times New Roman"/>
          <w:b/>
          <w:sz w:val="24"/>
          <w:lang w:val="ru-RU"/>
        </w:rPr>
        <w:t>Муниципальное</w:t>
      </w:r>
      <w:r w:rsidRPr="00F854A8">
        <w:rPr>
          <w:rFonts w:ascii="Times New Roman" w:hAnsi="Times New Roman"/>
          <w:b/>
          <w:spacing w:val="-15"/>
          <w:sz w:val="24"/>
          <w:lang w:val="ru-RU"/>
        </w:rPr>
        <w:t xml:space="preserve"> </w:t>
      </w:r>
      <w:r w:rsidRPr="00F854A8">
        <w:rPr>
          <w:rFonts w:ascii="Times New Roman" w:hAnsi="Times New Roman"/>
          <w:b/>
          <w:sz w:val="24"/>
          <w:lang w:val="ru-RU"/>
        </w:rPr>
        <w:t>бюджетное</w:t>
      </w:r>
      <w:r w:rsidRPr="00F854A8">
        <w:rPr>
          <w:rFonts w:ascii="Times New Roman" w:hAnsi="Times New Roman"/>
          <w:b/>
          <w:spacing w:val="-15"/>
          <w:sz w:val="24"/>
          <w:lang w:val="ru-RU"/>
        </w:rPr>
        <w:t xml:space="preserve"> </w:t>
      </w:r>
      <w:r w:rsidRPr="00F854A8">
        <w:rPr>
          <w:rFonts w:ascii="Times New Roman" w:hAnsi="Times New Roman"/>
          <w:b/>
          <w:sz w:val="24"/>
          <w:lang w:val="ru-RU"/>
        </w:rPr>
        <w:t>общеобразовательное</w:t>
      </w:r>
      <w:r w:rsidRPr="00F854A8">
        <w:rPr>
          <w:rFonts w:ascii="Times New Roman" w:hAnsi="Times New Roman"/>
          <w:b/>
          <w:spacing w:val="-15"/>
          <w:sz w:val="24"/>
          <w:lang w:val="ru-RU"/>
        </w:rPr>
        <w:t xml:space="preserve"> </w:t>
      </w:r>
      <w:r w:rsidRPr="00F854A8">
        <w:rPr>
          <w:rFonts w:ascii="Times New Roman" w:hAnsi="Times New Roman"/>
          <w:b/>
          <w:sz w:val="24"/>
          <w:lang w:val="ru-RU"/>
        </w:rPr>
        <w:t>учреждение</w:t>
      </w:r>
    </w:p>
    <w:p w:rsidR="00F854A8" w:rsidRPr="00F854A8" w:rsidRDefault="00F854A8" w:rsidP="00F854A8">
      <w:pPr>
        <w:spacing w:before="67" w:after="0"/>
        <w:ind w:right="850"/>
        <w:jc w:val="center"/>
        <w:rPr>
          <w:rFonts w:ascii="Times New Roman" w:hAnsi="Times New Roman"/>
          <w:b/>
          <w:sz w:val="24"/>
          <w:lang w:val="ru-RU"/>
        </w:rPr>
      </w:pPr>
      <w:r w:rsidRPr="00F854A8">
        <w:rPr>
          <w:rFonts w:ascii="Times New Roman" w:hAnsi="Times New Roman"/>
          <w:b/>
          <w:sz w:val="24"/>
          <w:lang w:val="ru-RU"/>
        </w:rPr>
        <w:t>муниципального образования муниципальный округ</w:t>
      </w:r>
      <w:r w:rsidRPr="00F854A8">
        <w:rPr>
          <w:rFonts w:ascii="Times New Roman" w:hAnsi="Times New Roman"/>
          <w:b/>
          <w:spacing w:val="40"/>
          <w:sz w:val="24"/>
          <w:lang w:val="ru-RU"/>
        </w:rPr>
        <w:t xml:space="preserve"> </w:t>
      </w:r>
      <w:r w:rsidRPr="00F854A8">
        <w:rPr>
          <w:rFonts w:ascii="Times New Roman" w:hAnsi="Times New Roman"/>
          <w:b/>
          <w:sz w:val="24"/>
          <w:lang w:val="ru-RU"/>
        </w:rPr>
        <w:t>город</w:t>
      </w:r>
      <w:r w:rsidRPr="00F854A8">
        <w:rPr>
          <w:rFonts w:ascii="Times New Roman" w:hAnsi="Times New Roman"/>
          <w:b/>
          <w:spacing w:val="40"/>
          <w:sz w:val="24"/>
          <w:lang w:val="ru-RU"/>
        </w:rPr>
        <w:t xml:space="preserve"> </w:t>
      </w:r>
      <w:r w:rsidRPr="00F854A8">
        <w:rPr>
          <w:rFonts w:ascii="Times New Roman" w:hAnsi="Times New Roman"/>
          <w:b/>
          <w:sz w:val="24"/>
          <w:lang w:val="ru-RU"/>
        </w:rPr>
        <w:t>Горячий Ключ Краснодарского края "Средняя</w:t>
      </w:r>
      <w:r w:rsidRPr="00F854A8">
        <w:rPr>
          <w:rFonts w:ascii="Times New Roman" w:hAnsi="Times New Roman"/>
          <w:b/>
          <w:spacing w:val="-11"/>
          <w:sz w:val="24"/>
          <w:lang w:val="ru-RU"/>
        </w:rPr>
        <w:t xml:space="preserve"> </w:t>
      </w:r>
      <w:r w:rsidRPr="00F854A8">
        <w:rPr>
          <w:rFonts w:ascii="Times New Roman" w:hAnsi="Times New Roman"/>
          <w:b/>
          <w:sz w:val="24"/>
          <w:lang w:val="ru-RU"/>
        </w:rPr>
        <w:t>общеобразовательная</w:t>
      </w:r>
      <w:r w:rsidRPr="00F854A8">
        <w:rPr>
          <w:rFonts w:ascii="Times New Roman" w:hAnsi="Times New Roman"/>
          <w:b/>
          <w:spacing w:val="-11"/>
          <w:sz w:val="24"/>
          <w:lang w:val="ru-RU"/>
        </w:rPr>
        <w:t xml:space="preserve"> </w:t>
      </w:r>
      <w:r w:rsidRPr="00F854A8">
        <w:rPr>
          <w:rFonts w:ascii="Times New Roman" w:hAnsi="Times New Roman"/>
          <w:b/>
          <w:sz w:val="24"/>
          <w:lang w:val="ru-RU"/>
        </w:rPr>
        <w:t>школа</w:t>
      </w:r>
      <w:r w:rsidRPr="00F854A8">
        <w:rPr>
          <w:rFonts w:ascii="Times New Roman" w:hAnsi="Times New Roman"/>
          <w:b/>
          <w:spacing w:val="-11"/>
          <w:sz w:val="24"/>
          <w:lang w:val="ru-RU"/>
        </w:rPr>
        <w:t xml:space="preserve"> </w:t>
      </w:r>
      <w:r w:rsidRPr="00F854A8">
        <w:rPr>
          <w:rFonts w:ascii="Times New Roman" w:hAnsi="Times New Roman"/>
          <w:b/>
          <w:sz w:val="24"/>
          <w:lang w:val="ru-RU"/>
        </w:rPr>
        <w:t>№</w:t>
      </w:r>
      <w:r w:rsidRPr="00F854A8">
        <w:rPr>
          <w:rFonts w:ascii="Times New Roman" w:hAnsi="Times New Roman"/>
          <w:b/>
          <w:spacing w:val="-11"/>
          <w:sz w:val="24"/>
          <w:lang w:val="ru-RU"/>
        </w:rPr>
        <w:t xml:space="preserve"> </w:t>
      </w:r>
      <w:r w:rsidRPr="00F854A8">
        <w:rPr>
          <w:rFonts w:ascii="Times New Roman" w:hAnsi="Times New Roman"/>
          <w:b/>
          <w:sz w:val="24"/>
          <w:lang w:val="ru-RU"/>
        </w:rPr>
        <w:t>3</w:t>
      </w:r>
    </w:p>
    <w:p w:rsidR="00F854A8" w:rsidRPr="00F854A8" w:rsidRDefault="00F854A8" w:rsidP="00F854A8">
      <w:pPr>
        <w:spacing w:before="67" w:after="0"/>
        <w:ind w:right="1345"/>
        <w:jc w:val="center"/>
        <w:rPr>
          <w:rFonts w:ascii="Times New Roman" w:hAnsi="Times New Roman"/>
          <w:b/>
          <w:sz w:val="24"/>
          <w:lang w:val="ru-RU"/>
        </w:rPr>
      </w:pPr>
      <w:r w:rsidRPr="00F854A8">
        <w:rPr>
          <w:rFonts w:ascii="Times New Roman" w:hAnsi="Times New Roman"/>
          <w:b/>
          <w:sz w:val="24"/>
          <w:lang w:val="ru-RU"/>
        </w:rPr>
        <w:t>имени Ильи Фёдоровича Дамаскина "</w:t>
      </w:r>
    </w:p>
    <w:p w:rsidR="00F854A8" w:rsidRPr="00F854A8" w:rsidRDefault="00F854A8" w:rsidP="00F854A8">
      <w:pPr>
        <w:spacing w:after="0"/>
        <w:jc w:val="center"/>
        <w:rPr>
          <w:rFonts w:ascii="Times New Roman" w:eastAsia="Times New Roman" w:hAnsi="Times New Roman"/>
          <w:bCs/>
          <w:sz w:val="24"/>
          <w:szCs w:val="24"/>
          <w:lang w:val="ru-RU" w:eastAsia="ru-RU"/>
        </w:rPr>
      </w:pPr>
    </w:p>
    <w:p w:rsidR="00F854A8" w:rsidRPr="00F854A8" w:rsidRDefault="00F854A8" w:rsidP="00F854A8">
      <w:pPr>
        <w:spacing w:after="0"/>
        <w:jc w:val="center"/>
        <w:rPr>
          <w:rFonts w:ascii="Times New Roman" w:eastAsia="Times New Roman" w:hAnsi="Times New Roman"/>
          <w:bCs/>
          <w:sz w:val="24"/>
          <w:szCs w:val="24"/>
          <w:lang w:val="ru-RU" w:eastAsia="ru-RU"/>
        </w:rPr>
      </w:pPr>
    </w:p>
    <w:p w:rsidR="00F854A8" w:rsidRPr="00F854A8" w:rsidRDefault="00F854A8" w:rsidP="00F854A8">
      <w:pPr>
        <w:autoSpaceDE w:val="0"/>
        <w:autoSpaceDN w:val="0"/>
        <w:spacing w:after="0" w:line="240" w:lineRule="auto"/>
        <w:ind w:left="163"/>
        <w:rPr>
          <w:rFonts w:ascii="Times New Roman" w:eastAsia="Times New Roman" w:hAnsi="Times New Roman"/>
          <w:sz w:val="20"/>
          <w:lang w:val="ru-RU"/>
        </w:rPr>
      </w:pPr>
      <w:r w:rsidRPr="00F854A8">
        <w:rPr>
          <w:rFonts w:ascii="Times New Roman" w:eastAsia="Times New Roman" w:hAnsi="Times New Roman"/>
          <w:spacing w:val="-2"/>
          <w:sz w:val="20"/>
          <w:lang w:val="ru-RU"/>
        </w:rPr>
        <w:t xml:space="preserve">СОГЛАСОВАНО </w:t>
      </w:r>
      <w:r w:rsidRPr="00F854A8">
        <w:rPr>
          <w:rFonts w:ascii="Times New Roman" w:eastAsia="Times New Roman" w:hAnsi="Times New Roman"/>
          <w:spacing w:val="-2"/>
          <w:sz w:val="20"/>
          <w:lang w:val="ru-RU"/>
        </w:rPr>
        <w:tab/>
      </w:r>
      <w:r w:rsidRPr="00F854A8">
        <w:rPr>
          <w:rFonts w:ascii="Times New Roman" w:eastAsia="Times New Roman" w:hAnsi="Times New Roman"/>
          <w:spacing w:val="-2"/>
          <w:sz w:val="20"/>
          <w:lang w:val="ru-RU"/>
        </w:rPr>
        <w:tab/>
      </w:r>
      <w:r w:rsidRPr="00F854A8">
        <w:rPr>
          <w:rFonts w:ascii="Times New Roman" w:eastAsia="Times New Roman" w:hAnsi="Times New Roman"/>
          <w:spacing w:val="-2"/>
          <w:sz w:val="20"/>
          <w:lang w:val="ru-RU"/>
        </w:rPr>
        <w:tab/>
      </w:r>
      <w:r w:rsidRPr="00F854A8">
        <w:rPr>
          <w:rFonts w:ascii="Times New Roman" w:eastAsia="Times New Roman" w:hAnsi="Times New Roman"/>
          <w:spacing w:val="-2"/>
          <w:sz w:val="20"/>
          <w:lang w:val="ru-RU"/>
        </w:rPr>
        <w:tab/>
      </w:r>
      <w:r w:rsidRPr="00F854A8">
        <w:rPr>
          <w:rFonts w:ascii="Times New Roman" w:eastAsia="Times New Roman" w:hAnsi="Times New Roman"/>
          <w:spacing w:val="-2"/>
          <w:sz w:val="20"/>
          <w:lang w:val="ru-RU"/>
        </w:rPr>
        <w:tab/>
      </w:r>
      <w:r w:rsidRPr="00F854A8">
        <w:rPr>
          <w:rFonts w:ascii="Times New Roman" w:eastAsia="Times New Roman" w:hAnsi="Times New Roman"/>
          <w:spacing w:val="-2"/>
          <w:sz w:val="20"/>
          <w:lang w:val="ru-RU"/>
        </w:rPr>
        <w:tab/>
      </w:r>
      <w:r w:rsidRPr="00F854A8">
        <w:rPr>
          <w:rFonts w:ascii="Times New Roman" w:eastAsia="Times New Roman" w:hAnsi="Times New Roman"/>
          <w:spacing w:val="-2"/>
          <w:sz w:val="20"/>
          <w:lang w:val="ru-RU"/>
        </w:rPr>
        <w:tab/>
        <w:t>УТВЕРЖДАЮ</w:t>
      </w:r>
    </w:p>
    <w:p w:rsidR="00F854A8" w:rsidRPr="00F854A8" w:rsidRDefault="00F854A8" w:rsidP="00F854A8">
      <w:pPr>
        <w:autoSpaceDE w:val="0"/>
        <w:autoSpaceDN w:val="0"/>
        <w:spacing w:after="0" w:line="240" w:lineRule="auto"/>
        <w:ind w:left="163"/>
        <w:rPr>
          <w:rFonts w:ascii="Times New Roman" w:eastAsia="Times New Roman" w:hAnsi="Times New Roman"/>
          <w:sz w:val="20"/>
          <w:lang w:val="ru-RU"/>
        </w:rPr>
      </w:pPr>
      <w:r w:rsidRPr="00F854A8">
        <w:rPr>
          <w:rFonts w:ascii="Times New Roman" w:eastAsia="Times New Roman" w:hAnsi="Times New Roman"/>
          <w:sz w:val="20"/>
          <w:lang w:val="ru-RU"/>
        </w:rPr>
        <w:t>Педагогическим</w:t>
      </w:r>
      <w:r w:rsidRPr="00F854A8">
        <w:rPr>
          <w:rFonts w:ascii="Times New Roman" w:eastAsia="Times New Roman" w:hAnsi="Times New Roman"/>
          <w:spacing w:val="-13"/>
          <w:sz w:val="20"/>
          <w:lang w:val="ru-RU"/>
        </w:rPr>
        <w:t xml:space="preserve"> </w:t>
      </w:r>
      <w:r w:rsidRPr="00F854A8">
        <w:rPr>
          <w:rFonts w:ascii="Times New Roman" w:eastAsia="Times New Roman" w:hAnsi="Times New Roman"/>
          <w:sz w:val="20"/>
          <w:lang w:val="ru-RU"/>
        </w:rPr>
        <w:t xml:space="preserve">советом  </w:t>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t xml:space="preserve">                             Директор</w:t>
      </w:r>
      <w:r w:rsidRPr="00F854A8">
        <w:rPr>
          <w:rFonts w:ascii="Times New Roman" w:eastAsia="Times New Roman" w:hAnsi="Times New Roman"/>
          <w:spacing w:val="49"/>
          <w:sz w:val="20"/>
          <w:lang w:val="ru-RU"/>
        </w:rPr>
        <w:t xml:space="preserve"> </w:t>
      </w:r>
      <w:r w:rsidRPr="00F854A8">
        <w:rPr>
          <w:rFonts w:ascii="Times New Roman" w:eastAsia="Times New Roman" w:hAnsi="Times New Roman"/>
          <w:sz w:val="20"/>
          <w:lang w:val="ru-RU"/>
        </w:rPr>
        <w:t>МБОУ СОШ</w:t>
      </w:r>
      <w:r w:rsidRPr="00F854A8">
        <w:rPr>
          <w:rFonts w:ascii="Times New Roman" w:eastAsia="Times New Roman" w:hAnsi="Times New Roman"/>
          <w:spacing w:val="-3"/>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2"/>
          <w:sz w:val="20"/>
          <w:lang w:val="ru-RU"/>
        </w:rPr>
        <w:t xml:space="preserve"> </w:t>
      </w:r>
      <w:r w:rsidRPr="00F854A8">
        <w:rPr>
          <w:rFonts w:ascii="Times New Roman" w:eastAsia="Times New Roman" w:hAnsi="Times New Roman"/>
          <w:sz w:val="20"/>
          <w:lang w:val="ru-RU"/>
        </w:rPr>
        <w:t>3</w:t>
      </w:r>
    </w:p>
    <w:p w:rsidR="00F854A8" w:rsidRPr="00F854A8" w:rsidRDefault="00F854A8" w:rsidP="00F854A8">
      <w:pPr>
        <w:autoSpaceDE w:val="0"/>
        <w:autoSpaceDN w:val="0"/>
        <w:spacing w:after="0" w:line="240" w:lineRule="auto"/>
        <w:rPr>
          <w:rFonts w:ascii="Times New Roman" w:eastAsia="Times New Roman" w:hAnsi="Times New Roman"/>
          <w:sz w:val="20"/>
          <w:lang w:val="ru-RU"/>
        </w:rPr>
      </w:pPr>
      <w:r w:rsidRPr="00F854A8">
        <w:rPr>
          <w:rFonts w:ascii="Times New Roman" w:eastAsia="Times New Roman" w:hAnsi="Times New Roman"/>
          <w:sz w:val="20"/>
          <w:lang w:val="ru-RU"/>
        </w:rPr>
        <w:t xml:space="preserve">   МБОУ СОШ № 3</w:t>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t xml:space="preserve">                            </w:t>
      </w:r>
      <w:r w:rsidRPr="00F854A8">
        <w:rPr>
          <w:rFonts w:ascii="Times New Roman" w:eastAsia="Times New Roman" w:hAnsi="Times New Roman"/>
          <w:spacing w:val="-2"/>
          <w:sz w:val="20"/>
          <w:lang w:val="ru-RU"/>
        </w:rPr>
        <w:t xml:space="preserve"> </w:t>
      </w:r>
      <w:r w:rsidRPr="00F854A8">
        <w:rPr>
          <w:rFonts w:ascii="Times New Roman" w:eastAsia="Times New Roman" w:hAnsi="Times New Roman"/>
          <w:sz w:val="20"/>
          <w:lang w:val="ru-RU"/>
        </w:rPr>
        <w:t>Е. Г. Гришичкина</w:t>
      </w:r>
    </w:p>
    <w:p w:rsidR="00F854A8" w:rsidRPr="00F854A8" w:rsidRDefault="00F854A8" w:rsidP="00F854A8">
      <w:pPr>
        <w:tabs>
          <w:tab w:val="left" w:pos="1458"/>
        </w:tabs>
        <w:autoSpaceDE w:val="0"/>
        <w:autoSpaceDN w:val="0"/>
        <w:spacing w:after="0" w:line="240" w:lineRule="auto"/>
        <w:ind w:right="558"/>
        <w:rPr>
          <w:rFonts w:ascii="Times New Roman" w:eastAsia="Times New Roman" w:hAnsi="Times New Roman"/>
          <w:sz w:val="20"/>
          <w:lang w:val="ru-RU"/>
        </w:rPr>
      </w:pPr>
      <w:r w:rsidRPr="00F854A8">
        <w:rPr>
          <w:rFonts w:ascii="Times New Roman" w:eastAsia="Times New Roman" w:hAnsi="Times New Roman"/>
          <w:sz w:val="20"/>
          <w:lang w:val="ru-RU"/>
        </w:rPr>
        <w:t xml:space="preserve">   Протокол</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40"/>
          <w:sz w:val="20"/>
          <w:lang w:val="ru-RU"/>
        </w:rPr>
        <w:t xml:space="preserve"> 1</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от</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 28</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40"/>
          <w:sz w:val="20"/>
          <w:lang w:val="ru-RU"/>
        </w:rPr>
        <w:t xml:space="preserve"> </w:t>
      </w:r>
      <w:r w:rsidRPr="00F854A8">
        <w:rPr>
          <w:rFonts w:ascii="Times New Roman" w:eastAsia="Times New Roman" w:hAnsi="Times New Roman"/>
          <w:sz w:val="20"/>
          <w:lang w:val="ru-RU"/>
        </w:rPr>
        <w:t>августа 20</w:t>
      </w:r>
      <w:r w:rsidRPr="00F854A8">
        <w:rPr>
          <w:rFonts w:ascii="Times New Roman" w:eastAsia="Times New Roman" w:hAnsi="Times New Roman"/>
          <w:sz w:val="20"/>
          <w:u w:val="single"/>
          <w:lang w:val="ru-RU"/>
        </w:rPr>
        <w:t xml:space="preserve">25 г. </w:t>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t>Приказ</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от</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4"/>
          <w:sz w:val="20"/>
          <w:lang w:val="ru-RU"/>
        </w:rPr>
        <w:t xml:space="preserve"> 29 </w:t>
      </w:r>
      <w:r w:rsidRPr="00F854A8">
        <w:rPr>
          <w:rFonts w:ascii="Times New Roman" w:eastAsia="Times New Roman" w:hAnsi="Times New Roman"/>
          <w:sz w:val="20"/>
          <w:lang w:val="ru-RU"/>
        </w:rPr>
        <w:t>» августа</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20</w:t>
      </w:r>
      <w:r w:rsidRPr="00F854A8">
        <w:rPr>
          <w:rFonts w:ascii="Times New Roman" w:eastAsia="Times New Roman" w:hAnsi="Times New Roman"/>
          <w:sz w:val="20"/>
          <w:u w:val="single"/>
          <w:lang w:val="ru-RU"/>
        </w:rPr>
        <w:t>25</w:t>
      </w:r>
      <w:r w:rsidRPr="00F854A8">
        <w:rPr>
          <w:rFonts w:ascii="Times New Roman" w:eastAsia="Times New Roman" w:hAnsi="Times New Roman"/>
          <w:spacing w:val="-4"/>
          <w:sz w:val="20"/>
          <w:u w:val="single"/>
          <w:lang w:val="ru-RU"/>
        </w:rPr>
        <w:t xml:space="preserve"> </w:t>
      </w:r>
      <w:r w:rsidRPr="00F854A8">
        <w:rPr>
          <w:rFonts w:ascii="Times New Roman" w:eastAsia="Times New Roman" w:hAnsi="Times New Roman"/>
          <w:sz w:val="20"/>
          <w:u w:val="single"/>
          <w:lang w:val="ru-RU"/>
        </w:rPr>
        <w:t>г.</w:t>
      </w:r>
    </w:p>
    <w:p w:rsidR="00F854A8" w:rsidRPr="00F854A8" w:rsidRDefault="00F854A8" w:rsidP="00F854A8">
      <w:pPr>
        <w:autoSpaceDE w:val="0"/>
        <w:autoSpaceDN w:val="0"/>
        <w:spacing w:after="0" w:line="240" w:lineRule="auto"/>
        <w:ind w:left="118" w:right="542"/>
        <w:rPr>
          <w:rFonts w:ascii="Times New Roman" w:eastAsia="Times New Roman" w:hAnsi="Times New Roman"/>
          <w:sz w:val="20"/>
          <w:lang w:val="ru-RU"/>
        </w:rPr>
      </w:pPr>
    </w:p>
    <w:p w:rsidR="00F854A8" w:rsidRPr="00F854A8" w:rsidRDefault="00F854A8" w:rsidP="00F854A8">
      <w:pPr>
        <w:autoSpaceDE w:val="0"/>
        <w:autoSpaceDN w:val="0"/>
        <w:spacing w:after="0" w:line="240" w:lineRule="auto"/>
        <w:ind w:left="118" w:right="542"/>
        <w:rPr>
          <w:rFonts w:ascii="Times New Roman" w:eastAsia="Times New Roman" w:hAnsi="Times New Roman"/>
          <w:sz w:val="20"/>
          <w:u w:val="single"/>
          <w:lang w:val="ru-RU"/>
        </w:rPr>
      </w:pPr>
    </w:p>
    <w:p w:rsidR="00F854A8" w:rsidRPr="00F854A8" w:rsidRDefault="00F854A8" w:rsidP="00F854A8">
      <w:pPr>
        <w:tabs>
          <w:tab w:val="left" w:pos="1458"/>
        </w:tabs>
        <w:autoSpaceDE w:val="0"/>
        <w:autoSpaceDN w:val="0"/>
        <w:spacing w:after="0" w:line="240" w:lineRule="auto"/>
        <w:ind w:left="163" w:right="558" w:firstLine="50"/>
        <w:rPr>
          <w:rFonts w:ascii="Times New Roman" w:eastAsia="Times New Roman" w:hAnsi="Times New Roman"/>
          <w:sz w:val="20"/>
          <w:lang w:val="ru-RU"/>
        </w:rPr>
      </w:pP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r w:rsidRPr="00F854A8">
        <w:rPr>
          <w:rFonts w:ascii="Times New Roman" w:eastAsia="Times New Roman" w:hAnsi="Times New Roman"/>
          <w:sz w:val="20"/>
          <w:lang w:val="ru-RU"/>
        </w:rPr>
        <w:tab/>
      </w:r>
    </w:p>
    <w:p w:rsidR="00F854A8" w:rsidRPr="00F854A8" w:rsidRDefault="00F854A8" w:rsidP="00F854A8">
      <w:pPr>
        <w:autoSpaceDE w:val="0"/>
        <w:autoSpaceDN w:val="0"/>
        <w:spacing w:before="1" w:after="0" w:line="240" w:lineRule="auto"/>
        <w:ind w:left="130"/>
        <w:rPr>
          <w:rFonts w:ascii="Times New Roman" w:eastAsia="Times New Roman" w:hAnsi="Times New Roman"/>
          <w:sz w:val="20"/>
          <w:lang w:val="ru-RU"/>
        </w:rPr>
      </w:pPr>
      <w:r w:rsidRPr="00F854A8">
        <w:rPr>
          <w:rFonts w:ascii="Times New Roman" w:eastAsia="Times New Roman" w:hAnsi="Times New Roman"/>
          <w:sz w:val="20"/>
          <w:lang w:val="ru-RU"/>
        </w:rPr>
        <w:t xml:space="preserve">Протокол </w:t>
      </w:r>
      <w:r w:rsidRPr="00F854A8">
        <w:rPr>
          <w:rFonts w:ascii="Times New Roman" w:eastAsia="Times New Roman" w:hAnsi="Times New Roman"/>
          <w:spacing w:val="-2"/>
          <w:sz w:val="20"/>
          <w:lang w:val="ru-RU"/>
        </w:rPr>
        <w:t>заседания</w:t>
      </w:r>
    </w:p>
    <w:p w:rsidR="00F854A8" w:rsidRPr="00F854A8" w:rsidRDefault="00F854A8" w:rsidP="00F854A8">
      <w:pPr>
        <w:autoSpaceDE w:val="0"/>
        <w:autoSpaceDN w:val="0"/>
        <w:spacing w:after="0" w:line="240" w:lineRule="auto"/>
        <w:ind w:left="180" w:right="789" w:hanging="50"/>
        <w:rPr>
          <w:rFonts w:ascii="Times New Roman" w:eastAsia="Times New Roman" w:hAnsi="Times New Roman"/>
          <w:sz w:val="20"/>
          <w:lang w:val="ru-RU"/>
        </w:rPr>
      </w:pPr>
      <w:r w:rsidRPr="00F854A8">
        <w:rPr>
          <w:rFonts w:ascii="Times New Roman" w:eastAsia="Times New Roman" w:hAnsi="Times New Roman"/>
          <w:sz w:val="20"/>
          <w:lang w:val="ru-RU"/>
        </w:rPr>
        <w:t>Совета</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родителей</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МБОУ</w:t>
      </w:r>
      <w:r w:rsidRPr="00F854A8">
        <w:rPr>
          <w:rFonts w:ascii="Times New Roman" w:eastAsia="Times New Roman" w:hAnsi="Times New Roman"/>
          <w:spacing w:val="-4"/>
          <w:sz w:val="20"/>
          <w:lang w:val="ru-RU"/>
        </w:rPr>
        <w:t xml:space="preserve"> </w:t>
      </w:r>
      <w:r w:rsidRPr="00F854A8">
        <w:rPr>
          <w:rFonts w:ascii="Times New Roman" w:eastAsia="Times New Roman" w:hAnsi="Times New Roman"/>
          <w:sz w:val="20"/>
          <w:lang w:val="ru-RU"/>
        </w:rPr>
        <w:t>СОШ</w:t>
      </w:r>
      <w:r w:rsidRPr="00F854A8">
        <w:rPr>
          <w:rFonts w:ascii="Times New Roman" w:eastAsia="Times New Roman" w:hAnsi="Times New Roman"/>
          <w:spacing w:val="-3"/>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2"/>
          <w:sz w:val="20"/>
          <w:lang w:val="ru-RU"/>
        </w:rPr>
        <w:t xml:space="preserve"> </w:t>
      </w:r>
      <w:r w:rsidRPr="00F854A8">
        <w:rPr>
          <w:rFonts w:ascii="Times New Roman" w:eastAsia="Times New Roman" w:hAnsi="Times New Roman"/>
          <w:sz w:val="20"/>
          <w:lang w:val="ru-RU"/>
        </w:rPr>
        <w:t>3</w:t>
      </w:r>
      <w:r w:rsidRPr="00F854A8">
        <w:rPr>
          <w:rFonts w:ascii="Times New Roman" w:eastAsia="Times New Roman" w:hAnsi="Times New Roman"/>
          <w:spacing w:val="-2"/>
          <w:sz w:val="20"/>
          <w:lang w:val="ru-RU"/>
        </w:rPr>
        <w:t xml:space="preserve"> </w:t>
      </w:r>
    </w:p>
    <w:p w:rsidR="00F854A8" w:rsidRPr="00F854A8" w:rsidRDefault="00F854A8" w:rsidP="00F854A8">
      <w:pPr>
        <w:autoSpaceDE w:val="0"/>
        <w:autoSpaceDN w:val="0"/>
        <w:spacing w:after="0" w:line="240" w:lineRule="auto"/>
        <w:ind w:left="130"/>
        <w:rPr>
          <w:rFonts w:ascii="Times New Roman" w:eastAsia="Times New Roman" w:hAnsi="Times New Roman"/>
          <w:sz w:val="20"/>
          <w:lang w:val="ru-RU"/>
        </w:rPr>
      </w:pPr>
      <w:r w:rsidRPr="00F854A8">
        <w:rPr>
          <w:rFonts w:ascii="Times New Roman" w:eastAsia="Times New Roman" w:hAnsi="Times New Roman"/>
          <w:sz w:val="20"/>
          <w:lang w:val="ru-RU"/>
        </w:rPr>
        <w:t>№</w:t>
      </w:r>
      <w:r w:rsidRPr="00F854A8">
        <w:rPr>
          <w:rFonts w:ascii="Times New Roman" w:eastAsia="Times New Roman" w:hAnsi="Times New Roman"/>
          <w:spacing w:val="-1"/>
          <w:sz w:val="20"/>
          <w:lang w:val="ru-RU"/>
        </w:rPr>
        <w:t xml:space="preserve"> 1 </w:t>
      </w:r>
      <w:r w:rsidRPr="00F854A8">
        <w:rPr>
          <w:rFonts w:ascii="Times New Roman" w:eastAsia="Times New Roman" w:hAnsi="Times New Roman"/>
          <w:sz w:val="20"/>
          <w:lang w:val="ru-RU"/>
        </w:rPr>
        <w:t>от</w:t>
      </w:r>
      <w:r w:rsidRPr="00F854A8">
        <w:rPr>
          <w:rFonts w:ascii="Times New Roman" w:eastAsia="Times New Roman" w:hAnsi="Times New Roman"/>
          <w:spacing w:val="-1"/>
          <w:sz w:val="20"/>
          <w:lang w:val="ru-RU"/>
        </w:rPr>
        <w:t xml:space="preserve"> </w:t>
      </w:r>
      <w:r w:rsidRPr="00F854A8">
        <w:rPr>
          <w:rFonts w:ascii="Times New Roman" w:eastAsia="Times New Roman" w:hAnsi="Times New Roman"/>
          <w:sz w:val="20"/>
          <w:lang w:val="ru-RU"/>
        </w:rPr>
        <w:t xml:space="preserve">« 27 </w:t>
      </w:r>
      <w:r w:rsidRPr="00F854A8">
        <w:rPr>
          <w:rFonts w:ascii="Times New Roman" w:eastAsia="Times New Roman" w:hAnsi="Times New Roman"/>
          <w:spacing w:val="-1"/>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1"/>
          <w:sz w:val="20"/>
          <w:lang w:val="ru-RU"/>
        </w:rPr>
        <w:t xml:space="preserve"> августа </w:t>
      </w:r>
      <w:r w:rsidRPr="00F854A8">
        <w:rPr>
          <w:rFonts w:ascii="Times New Roman" w:eastAsia="Times New Roman" w:hAnsi="Times New Roman"/>
          <w:sz w:val="20"/>
          <w:lang w:val="ru-RU"/>
        </w:rPr>
        <w:t xml:space="preserve">2025 </w:t>
      </w:r>
      <w:r w:rsidRPr="00F854A8">
        <w:rPr>
          <w:rFonts w:ascii="Times New Roman" w:eastAsia="Times New Roman" w:hAnsi="Times New Roman"/>
          <w:spacing w:val="-5"/>
          <w:sz w:val="20"/>
          <w:lang w:val="ru-RU"/>
        </w:rPr>
        <w:t>г.</w:t>
      </w:r>
    </w:p>
    <w:p w:rsidR="00F854A8" w:rsidRPr="00F854A8" w:rsidRDefault="00F854A8" w:rsidP="00F854A8">
      <w:pPr>
        <w:autoSpaceDE w:val="0"/>
        <w:autoSpaceDN w:val="0"/>
        <w:spacing w:before="229" w:after="0" w:line="240" w:lineRule="auto"/>
        <w:rPr>
          <w:rFonts w:ascii="Times New Roman" w:eastAsia="Times New Roman" w:hAnsi="Times New Roman"/>
          <w:sz w:val="20"/>
          <w:szCs w:val="28"/>
          <w:lang w:val="ru-RU"/>
        </w:rPr>
      </w:pPr>
    </w:p>
    <w:p w:rsidR="00F854A8" w:rsidRPr="00F854A8" w:rsidRDefault="00F854A8" w:rsidP="00F854A8">
      <w:pPr>
        <w:autoSpaceDE w:val="0"/>
        <w:autoSpaceDN w:val="0"/>
        <w:spacing w:before="1" w:after="0" w:line="240" w:lineRule="auto"/>
        <w:ind w:firstLine="130"/>
        <w:rPr>
          <w:rFonts w:ascii="Times New Roman" w:eastAsia="Times New Roman" w:hAnsi="Times New Roman"/>
          <w:sz w:val="20"/>
          <w:lang w:val="ru-RU"/>
        </w:rPr>
      </w:pPr>
      <w:r w:rsidRPr="00F854A8">
        <w:rPr>
          <w:rFonts w:ascii="Times New Roman" w:eastAsia="Times New Roman" w:hAnsi="Times New Roman"/>
          <w:spacing w:val="-2"/>
          <w:sz w:val="20"/>
          <w:lang w:val="ru-RU"/>
        </w:rPr>
        <w:t>СОГЛАСОВАНО</w:t>
      </w:r>
    </w:p>
    <w:p w:rsidR="00F854A8" w:rsidRPr="00F854A8" w:rsidRDefault="00F854A8" w:rsidP="00F854A8">
      <w:pPr>
        <w:autoSpaceDE w:val="0"/>
        <w:autoSpaceDN w:val="0"/>
        <w:spacing w:after="0" w:line="240" w:lineRule="auto"/>
        <w:ind w:left="130"/>
        <w:rPr>
          <w:rFonts w:ascii="Times New Roman" w:eastAsia="Times New Roman" w:hAnsi="Times New Roman"/>
          <w:sz w:val="20"/>
          <w:lang w:val="ru-RU"/>
        </w:rPr>
      </w:pPr>
      <w:r w:rsidRPr="00F854A8">
        <w:rPr>
          <w:rFonts w:ascii="Times New Roman" w:eastAsia="Times New Roman" w:hAnsi="Times New Roman"/>
          <w:sz w:val="20"/>
          <w:lang w:val="ru-RU"/>
        </w:rPr>
        <w:t xml:space="preserve">Протокол заседания Совета </w:t>
      </w:r>
      <w:proofErr w:type="gramStart"/>
      <w:r w:rsidRPr="00F854A8">
        <w:rPr>
          <w:rFonts w:ascii="Times New Roman" w:eastAsia="Times New Roman" w:hAnsi="Times New Roman"/>
          <w:sz w:val="20"/>
          <w:lang w:val="ru-RU"/>
        </w:rPr>
        <w:t>обучающихся</w:t>
      </w:r>
      <w:proofErr w:type="gramEnd"/>
      <w:r w:rsidRPr="00F854A8">
        <w:rPr>
          <w:rFonts w:ascii="Times New Roman" w:eastAsia="Times New Roman" w:hAnsi="Times New Roman"/>
          <w:sz w:val="20"/>
          <w:lang w:val="ru-RU"/>
        </w:rPr>
        <w:t xml:space="preserve"> </w:t>
      </w:r>
    </w:p>
    <w:p w:rsidR="00F854A8" w:rsidRPr="00F854A8" w:rsidRDefault="00F854A8" w:rsidP="00F854A8">
      <w:pPr>
        <w:autoSpaceDE w:val="0"/>
        <w:autoSpaceDN w:val="0"/>
        <w:spacing w:after="0" w:line="240" w:lineRule="auto"/>
        <w:ind w:left="130"/>
        <w:rPr>
          <w:rFonts w:ascii="Times New Roman" w:eastAsia="Times New Roman" w:hAnsi="Times New Roman"/>
          <w:sz w:val="20"/>
          <w:lang w:val="ru-RU"/>
        </w:rPr>
      </w:pPr>
      <w:r w:rsidRPr="00F854A8">
        <w:rPr>
          <w:rFonts w:ascii="Times New Roman" w:eastAsia="Times New Roman" w:hAnsi="Times New Roman"/>
          <w:sz w:val="20"/>
          <w:lang w:val="ru-RU"/>
        </w:rPr>
        <w:t>МБОУ</w:t>
      </w:r>
      <w:r w:rsidRPr="00F854A8">
        <w:rPr>
          <w:rFonts w:ascii="Times New Roman" w:eastAsia="Times New Roman" w:hAnsi="Times New Roman"/>
          <w:spacing w:val="-5"/>
          <w:sz w:val="20"/>
          <w:lang w:val="ru-RU"/>
        </w:rPr>
        <w:t xml:space="preserve"> </w:t>
      </w:r>
      <w:r w:rsidRPr="00F854A8">
        <w:rPr>
          <w:rFonts w:ascii="Times New Roman" w:eastAsia="Times New Roman" w:hAnsi="Times New Roman"/>
          <w:sz w:val="20"/>
          <w:lang w:val="ru-RU"/>
        </w:rPr>
        <w:t>СОШ</w:t>
      </w:r>
      <w:r w:rsidRPr="00F854A8">
        <w:rPr>
          <w:rFonts w:ascii="Times New Roman" w:eastAsia="Times New Roman" w:hAnsi="Times New Roman"/>
          <w:spacing w:val="-5"/>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5"/>
          <w:sz w:val="20"/>
          <w:lang w:val="ru-RU"/>
        </w:rPr>
        <w:t xml:space="preserve"> </w:t>
      </w:r>
      <w:r w:rsidRPr="00F854A8">
        <w:rPr>
          <w:rFonts w:ascii="Times New Roman" w:eastAsia="Times New Roman" w:hAnsi="Times New Roman"/>
          <w:sz w:val="20"/>
          <w:lang w:val="ru-RU"/>
        </w:rPr>
        <w:t>3</w:t>
      </w:r>
      <w:r w:rsidRPr="00F854A8">
        <w:rPr>
          <w:rFonts w:ascii="Times New Roman" w:eastAsia="Times New Roman" w:hAnsi="Times New Roman"/>
          <w:spacing w:val="-5"/>
          <w:sz w:val="20"/>
          <w:lang w:val="ru-RU"/>
        </w:rPr>
        <w:t xml:space="preserve"> </w:t>
      </w:r>
    </w:p>
    <w:p w:rsidR="00F854A8" w:rsidRPr="00F854A8" w:rsidRDefault="00F854A8" w:rsidP="00F854A8">
      <w:pPr>
        <w:autoSpaceDE w:val="0"/>
        <w:autoSpaceDN w:val="0"/>
        <w:spacing w:after="0" w:line="240" w:lineRule="auto"/>
        <w:ind w:left="130"/>
        <w:rPr>
          <w:rFonts w:ascii="Times New Roman" w:eastAsia="Times New Roman" w:hAnsi="Times New Roman"/>
          <w:sz w:val="20"/>
          <w:lang w:val="ru-RU"/>
        </w:rPr>
      </w:pPr>
      <w:r w:rsidRPr="00F854A8">
        <w:rPr>
          <w:rFonts w:ascii="Times New Roman" w:eastAsia="Times New Roman" w:hAnsi="Times New Roman"/>
          <w:sz w:val="20"/>
          <w:lang w:val="ru-RU"/>
        </w:rPr>
        <w:t>№</w:t>
      </w:r>
      <w:r w:rsidRPr="00F854A8">
        <w:rPr>
          <w:rFonts w:ascii="Times New Roman" w:eastAsia="Times New Roman" w:hAnsi="Times New Roman"/>
          <w:spacing w:val="-1"/>
          <w:sz w:val="20"/>
          <w:lang w:val="ru-RU"/>
        </w:rPr>
        <w:t xml:space="preserve"> 1 </w:t>
      </w:r>
      <w:r w:rsidRPr="00F854A8">
        <w:rPr>
          <w:rFonts w:ascii="Times New Roman" w:eastAsia="Times New Roman" w:hAnsi="Times New Roman"/>
          <w:sz w:val="20"/>
          <w:lang w:val="ru-RU"/>
        </w:rPr>
        <w:t>от</w:t>
      </w:r>
      <w:r w:rsidRPr="00F854A8">
        <w:rPr>
          <w:rFonts w:ascii="Times New Roman" w:eastAsia="Times New Roman" w:hAnsi="Times New Roman"/>
          <w:spacing w:val="-1"/>
          <w:sz w:val="20"/>
          <w:lang w:val="ru-RU"/>
        </w:rPr>
        <w:t xml:space="preserve"> </w:t>
      </w:r>
      <w:r w:rsidRPr="00F854A8">
        <w:rPr>
          <w:rFonts w:ascii="Times New Roman" w:eastAsia="Times New Roman" w:hAnsi="Times New Roman"/>
          <w:sz w:val="20"/>
          <w:lang w:val="ru-RU"/>
        </w:rPr>
        <w:t>« 25</w:t>
      </w:r>
      <w:r w:rsidRPr="00F854A8">
        <w:rPr>
          <w:rFonts w:ascii="Times New Roman" w:eastAsia="Times New Roman" w:hAnsi="Times New Roman"/>
          <w:spacing w:val="-1"/>
          <w:sz w:val="20"/>
          <w:lang w:val="ru-RU"/>
        </w:rPr>
        <w:t xml:space="preserve"> </w:t>
      </w:r>
      <w:r w:rsidRPr="00F854A8">
        <w:rPr>
          <w:rFonts w:ascii="Times New Roman" w:eastAsia="Times New Roman" w:hAnsi="Times New Roman"/>
          <w:sz w:val="20"/>
          <w:lang w:val="ru-RU"/>
        </w:rPr>
        <w:t>»</w:t>
      </w:r>
      <w:r w:rsidRPr="00F854A8">
        <w:rPr>
          <w:rFonts w:ascii="Times New Roman" w:eastAsia="Times New Roman" w:hAnsi="Times New Roman"/>
          <w:spacing w:val="-1"/>
          <w:sz w:val="20"/>
          <w:lang w:val="ru-RU"/>
        </w:rPr>
        <w:t xml:space="preserve"> августа </w:t>
      </w:r>
      <w:r w:rsidRPr="00F854A8">
        <w:rPr>
          <w:rFonts w:ascii="Times New Roman" w:eastAsia="Times New Roman" w:hAnsi="Times New Roman"/>
          <w:sz w:val="20"/>
          <w:lang w:val="ru-RU"/>
        </w:rPr>
        <w:t xml:space="preserve">2025 </w:t>
      </w:r>
      <w:r w:rsidRPr="00F854A8">
        <w:rPr>
          <w:rFonts w:ascii="Times New Roman" w:eastAsia="Times New Roman" w:hAnsi="Times New Roman"/>
          <w:spacing w:val="-5"/>
          <w:sz w:val="20"/>
          <w:lang w:val="ru-RU"/>
        </w:rPr>
        <w:t>г.</w:t>
      </w:r>
    </w:p>
    <w:p w:rsidR="00F854A8" w:rsidRPr="00F854A8" w:rsidRDefault="00F854A8" w:rsidP="00F854A8">
      <w:pPr>
        <w:spacing w:after="0"/>
        <w:jc w:val="center"/>
        <w:rPr>
          <w:rFonts w:ascii="Times New Roman" w:eastAsia="Times New Roman" w:hAnsi="Times New Roman"/>
          <w:bCs/>
          <w:sz w:val="24"/>
          <w:szCs w:val="24"/>
          <w:lang w:val="ru-RU" w:eastAsia="ru-RU"/>
        </w:rPr>
      </w:pPr>
    </w:p>
    <w:p w:rsidR="00F854A8" w:rsidRPr="00F854A8" w:rsidRDefault="00F854A8" w:rsidP="00F854A8">
      <w:pPr>
        <w:spacing w:after="0"/>
        <w:jc w:val="center"/>
        <w:rPr>
          <w:rFonts w:ascii="Times New Roman" w:eastAsia="Times New Roman" w:hAnsi="Times New Roman"/>
          <w:bCs/>
          <w:sz w:val="24"/>
          <w:szCs w:val="24"/>
          <w:lang w:val="ru-RU" w:eastAsia="ru-RU"/>
        </w:rPr>
      </w:pPr>
    </w:p>
    <w:p w:rsidR="001A434B" w:rsidRPr="001A434B" w:rsidRDefault="001A434B" w:rsidP="001A434B">
      <w:pPr>
        <w:spacing w:after="0"/>
        <w:jc w:val="center"/>
        <w:rPr>
          <w:rFonts w:ascii="Times New Roman" w:eastAsia="Times New Roman" w:hAnsi="Times New Roman"/>
          <w:bCs/>
          <w:sz w:val="24"/>
          <w:szCs w:val="24"/>
          <w:lang w:val="ru-RU" w:eastAsia="ru-RU"/>
        </w:rPr>
      </w:pPr>
    </w:p>
    <w:p w:rsidR="00CB57A9" w:rsidRPr="00CB57A9" w:rsidRDefault="00CB57A9" w:rsidP="005E67E4">
      <w:pPr>
        <w:spacing w:after="0"/>
        <w:jc w:val="center"/>
        <w:rPr>
          <w:rFonts w:ascii="Times New Roman" w:eastAsia="Times New Roman" w:hAnsi="Times New Roman"/>
          <w:b/>
          <w:bCs/>
          <w:sz w:val="39"/>
          <w:szCs w:val="39"/>
          <w:lang w:val="ru-RU" w:eastAsia="ru-RU"/>
        </w:rPr>
      </w:pPr>
    </w:p>
    <w:p w:rsidR="00CB57A9" w:rsidRPr="00CB57A9" w:rsidRDefault="00CB57A9" w:rsidP="005E67E4">
      <w:pPr>
        <w:spacing w:after="0"/>
        <w:jc w:val="center"/>
        <w:rPr>
          <w:rFonts w:ascii="Times New Roman" w:eastAsia="Times New Roman" w:hAnsi="Times New Roman"/>
          <w:b/>
          <w:bCs/>
          <w:sz w:val="39"/>
          <w:szCs w:val="39"/>
          <w:lang w:val="ru-RU" w:eastAsia="ru-RU"/>
        </w:rPr>
      </w:pPr>
    </w:p>
    <w:p w:rsidR="00594BC8" w:rsidRDefault="00CB57A9" w:rsidP="005E67E4">
      <w:pPr>
        <w:spacing w:after="0"/>
        <w:jc w:val="center"/>
        <w:rPr>
          <w:rFonts w:ascii="Times New Roman" w:eastAsia="Times New Roman" w:hAnsi="Times New Roman"/>
          <w:b/>
          <w:bCs/>
          <w:sz w:val="28"/>
          <w:szCs w:val="28"/>
          <w:lang w:val="ru-RU" w:eastAsia="ru-RU"/>
        </w:rPr>
      </w:pPr>
      <w:r w:rsidRPr="00594BC8">
        <w:rPr>
          <w:rFonts w:ascii="Times New Roman" w:eastAsia="Times New Roman" w:hAnsi="Times New Roman"/>
          <w:b/>
          <w:bCs/>
          <w:sz w:val="28"/>
          <w:szCs w:val="28"/>
          <w:lang w:val="ru-RU" w:eastAsia="ru-RU"/>
        </w:rPr>
        <w:t xml:space="preserve">ОСНОВНАЯ ОБРАЗОВАТЕЛЬНАЯ ПРОГРАММА </w:t>
      </w:r>
    </w:p>
    <w:p w:rsidR="00CB57A9" w:rsidRPr="00594BC8" w:rsidRDefault="00CB57A9" w:rsidP="005E67E4">
      <w:pPr>
        <w:spacing w:after="0"/>
        <w:jc w:val="center"/>
        <w:rPr>
          <w:rFonts w:ascii="Times New Roman" w:eastAsia="Times New Roman" w:hAnsi="Times New Roman"/>
          <w:b/>
          <w:bCs/>
          <w:sz w:val="28"/>
          <w:szCs w:val="28"/>
          <w:lang w:val="ru-RU" w:eastAsia="ru-RU"/>
        </w:rPr>
      </w:pPr>
      <w:r w:rsidRPr="00594BC8">
        <w:rPr>
          <w:rFonts w:ascii="Times New Roman" w:eastAsia="Times New Roman" w:hAnsi="Times New Roman"/>
          <w:b/>
          <w:bCs/>
          <w:sz w:val="28"/>
          <w:szCs w:val="28"/>
          <w:lang w:val="ru-RU" w:eastAsia="ru-RU"/>
        </w:rPr>
        <w:t>ОСНОВНОГО ОБЩЕГО ОБРАЗОВАНИЯ</w:t>
      </w:r>
    </w:p>
    <w:p w:rsidR="00CB57A9" w:rsidRPr="00594BC8" w:rsidRDefault="00CB57A9" w:rsidP="005E67E4">
      <w:pPr>
        <w:spacing w:after="0"/>
        <w:jc w:val="center"/>
        <w:rPr>
          <w:rFonts w:ascii="Times New Roman" w:eastAsia="Times New Roman" w:hAnsi="Times New Roman"/>
          <w:b/>
          <w:bCs/>
          <w:sz w:val="24"/>
          <w:szCs w:val="24"/>
          <w:lang w:val="ru-RU" w:eastAsia="ru-RU"/>
        </w:rPr>
      </w:pPr>
      <w:r w:rsidRPr="00594BC8">
        <w:rPr>
          <w:rFonts w:ascii="Times New Roman" w:eastAsia="Times New Roman" w:hAnsi="Times New Roman"/>
          <w:b/>
          <w:bCs/>
          <w:sz w:val="24"/>
          <w:szCs w:val="24"/>
          <w:lang w:val="ru-RU" w:eastAsia="ru-RU"/>
        </w:rPr>
        <w:t>срок реализации программы – 5 лет</w:t>
      </w:r>
    </w:p>
    <w:p w:rsidR="00CB57A9" w:rsidRPr="00396B4B" w:rsidRDefault="00CB57A9" w:rsidP="005E67E4">
      <w:pPr>
        <w:spacing w:after="0"/>
        <w:rPr>
          <w:rFonts w:ascii="Times New Roman" w:eastAsia="Times New Roman" w:hAnsi="Times New Roman"/>
          <w:sz w:val="24"/>
          <w:szCs w:val="24"/>
          <w:lang w:val="ru-RU" w:eastAsia="ru-RU"/>
        </w:rPr>
      </w:pPr>
    </w:p>
    <w:p w:rsidR="00CB57A9" w:rsidRPr="00396B4B" w:rsidRDefault="00CB57A9" w:rsidP="005E67E4">
      <w:pPr>
        <w:spacing w:after="0"/>
        <w:rPr>
          <w:rFonts w:ascii="Times New Roman" w:eastAsia="Times New Roman" w:hAnsi="Times New Roman"/>
          <w:sz w:val="24"/>
          <w:szCs w:val="24"/>
          <w:lang w:val="ru-RU" w:eastAsia="ru-RU"/>
        </w:rPr>
      </w:pPr>
    </w:p>
    <w:p w:rsidR="00CB57A9" w:rsidRPr="00396B4B" w:rsidRDefault="00CB57A9" w:rsidP="005E67E4">
      <w:pPr>
        <w:spacing w:after="0"/>
        <w:jc w:val="center"/>
        <w:rPr>
          <w:rFonts w:ascii="Times New Roman" w:eastAsia="Times New Roman" w:hAnsi="Times New Roman"/>
          <w:b/>
          <w:bCs/>
          <w:sz w:val="36"/>
          <w:szCs w:val="36"/>
          <w:lang w:val="ru-RU" w:eastAsia="ru-RU"/>
        </w:rPr>
      </w:pPr>
    </w:p>
    <w:p w:rsidR="00CB57A9" w:rsidRPr="00396B4B" w:rsidRDefault="00CB57A9" w:rsidP="005E67E4">
      <w:pPr>
        <w:spacing w:after="0"/>
        <w:jc w:val="center"/>
        <w:rPr>
          <w:rFonts w:ascii="Times New Roman" w:eastAsia="Times New Roman" w:hAnsi="Times New Roman"/>
          <w:b/>
          <w:bCs/>
          <w:sz w:val="36"/>
          <w:szCs w:val="36"/>
          <w:lang w:val="ru-RU" w:eastAsia="ru-RU"/>
        </w:rPr>
      </w:pPr>
    </w:p>
    <w:p w:rsidR="00CB57A9" w:rsidRPr="00396B4B" w:rsidRDefault="00CB57A9" w:rsidP="005E67E4">
      <w:pPr>
        <w:spacing w:after="0"/>
        <w:jc w:val="center"/>
        <w:rPr>
          <w:rFonts w:ascii="Times New Roman" w:eastAsia="Times New Roman" w:hAnsi="Times New Roman"/>
          <w:b/>
          <w:bCs/>
          <w:sz w:val="36"/>
          <w:szCs w:val="36"/>
          <w:lang w:val="ru-RU" w:eastAsia="ru-RU"/>
        </w:rPr>
      </w:pPr>
    </w:p>
    <w:p w:rsidR="00CB57A9" w:rsidRPr="00396B4B" w:rsidRDefault="00CB57A9" w:rsidP="005E67E4">
      <w:pPr>
        <w:spacing w:after="0"/>
        <w:jc w:val="center"/>
        <w:rPr>
          <w:rFonts w:ascii="Times New Roman" w:eastAsia="Times New Roman" w:hAnsi="Times New Roman"/>
          <w:b/>
          <w:bCs/>
          <w:sz w:val="36"/>
          <w:szCs w:val="36"/>
          <w:lang w:val="ru-RU" w:eastAsia="ru-RU"/>
        </w:rPr>
      </w:pPr>
    </w:p>
    <w:p w:rsidR="00CB57A9" w:rsidRPr="00396B4B" w:rsidRDefault="00CB57A9" w:rsidP="005E67E4">
      <w:pPr>
        <w:spacing w:after="0"/>
        <w:jc w:val="center"/>
        <w:rPr>
          <w:rFonts w:ascii="Times New Roman" w:eastAsia="Times New Roman" w:hAnsi="Times New Roman"/>
          <w:b/>
          <w:bCs/>
          <w:sz w:val="36"/>
          <w:szCs w:val="36"/>
          <w:lang w:val="ru-RU" w:eastAsia="ru-RU"/>
        </w:rPr>
      </w:pPr>
    </w:p>
    <w:p w:rsidR="00CB57A9" w:rsidRDefault="00CB57A9" w:rsidP="005E67E4">
      <w:pPr>
        <w:spacing w:after="0"/>
        <w:jc w:val="center"/>
        <w:rPr>
          <w:rFonts w:ascii="Times New Roman" w:eastAsia="Times New Roman" w:hAnsi="Times New Roman"/>
          <w:b/>
          <w:bCs/>
          <w:sz w:val="36"/>
          <w:szCs w:val="36"/>
          <w:lang w:val="ru-RU" w:eastAsia="ru-RU"/>
        </w:rPr>
      </w:pPr>
    </w:p>
    <w:p w:rsidR="00F12025" w:rsidRDefault="00F12025" w:rsidP="005E67E4">
      <w:pPr>
        <w:spacing w:after="0"/>
        <w:jc w:val="center"/>
        <w:rPr>
          <w:rFonts w:ascii="Times New Roman" w:eastAsia="Times New Roman" w:hAnsi="Times New Roman"/>
          <w:b/>
          <w:bCs/>
          <w:sz w:val="36"/>
          <w:szCs w:val="36"/>
          <w:lang w:val="ru-RU" w:eastAsia="ru-RU"/>
        </w:rPr>
      </w:pPr>
    </w:p>
    <w:p w:rsidR="00F12025" w:rsidRDefault="00F12025" w:rsidP="005E67E4">
      <w:pPr>
        <w:spacing w:after="0"/>
        <w:jc w:val="center"/>
        <w:rPr>
          <w:rFonts w:ascii="Times New Roman" w:eastAsia="Times New Roman" w:hAnsi="Times New Roman"/>
          <w:b/>
          <w:bCs/>
          <w:sz w:val="36"/>
          <w:szCs w:val="36"/>
          <w:lang w:val="ru-RU" w:eastAsia="ru-RU"/>
        </w:rPr>
      </w:pPr>
    </w:p>
    <w:p w:rsidR="00CB57A9" w:rsidRPr="00CB57A9" w:rsidRDefault="00CB57A9" w:rsidP="005E67E4">
      <w:pPr>
        <w:spacing w:after="0"/>
        <w:rPr>
          <w:rFonts w:ascii="Times New Roman" w:eastAsia="Times New Roman" w:hAnsi="Times New Roman"/>
          <w:b/>
          <w:bCs/>
          <w:sz w:val="36"/>
          <w:szCs w:val="36"/>
          <w:lang w:val="ru-RU" w:eastAsia="ru-RU"/>
        </w:rPr>
      </w:pPr>
    </w:p>
    <w:p w:rsidR="001A434B" w:rsidRPr="001A434B" w:rsidRDefault="001A434B" w:rsidP="005E67E4">
      <w:pPr>
        <w:spacing w:after="0"/>
        <w:jc w:val="center"/>
        <w:rPr>
          <w:rFonts w:ascii="Times New Roman" w:eastAsia="Times New Roman" w:hAnsi="Times New Roman"/>
          <w:sz w:val="24"/>
          <w:szCs w:val="24"/>
          <w:lang w:val="ru-RU" w:eastAsia="ru-RU"/>
        </w:rPr>
      </w:pPr>
      <w:r w:rsidRPr="001A434B">
        <w:rPr>
          <w:rFonts w:ascii="Times New Roman" w:eastAsia="Times New Roman" w:hAnsi="Times New Roman"/>
          <w:sz w:val="24"/>
          <w:szCs w:val="24"/>
          <w:lang w:val="ru-RU" w:eastAsia="ru-RU"/>
        </w:rPr>
        <w:t>г. Горячий Ключ</w:t>
      </w:r>
    </w:p>
    <w:p w:rsidR="00CB57A9" w:rsidRPr="001A434B" w:rsidRDefault="00CB57A9" w:rsidP="005E67E4">
      <w:pPr>
        <w:spacing w:after="0"/>
        <w:jc w:val="center"/>
        <w:rPr>
          <w:rFonts w:ascii="Times New Roman" w:eastAsia="Times New Roman" w:hAnsi="Times New Roman"/>
          <w:sz w:val="24"/>
          <w:szCs w:val="24"/>
          <w:lang w:eastAsia="ru-RU"/>
        </w:rPr>
      </w:pPr>
      <w:r w:rsidRPr="001A434B">
        <w:rPr>
          <w:rFonts w:ascii="Times New Roman" w:eastAsia="Times New Roman" w:hAnsi="Times New Roman"/>
          <w:sz w:val="24"/>
          <w:szCs w:val="24"/>
          <w:lang w:val="ru-RU" w:eastAsia="ru-RU"/>
        </w:rPr>
        <w:t>202</w:t>
      </w:r>
      <w:r w:rsidR="001A434B" w:rsidRPr="001A434B">
        <w:rPr>
          <w:rFonts w:ascii="Times New Roman" w:eastAsia="Times New Roman" w:hAnsi="Times New Roman"/>
          <w:sz w:val="24"/>
          <w:szCs w:val="24"/>
          <w:lang w:val="ru-RU" w:eastAsia="ru-RU"/>
        </w:rPr>
        <w:t>5</w:t>
      </w:r>
      <w:r w:rsidR="007A0B36" w:rsidRPr="001A434B">
        <w:rPr>
          <w:rFonts w:ascii="Times New Roman" w:eastAsia="Times New Roman" w:hAnsi="Times New Roman"/>
          <w:sz w:val="24"/>
          <w:szCs w:val="24"/>
          <w:lang w:val="ru-RU" w:eastAsia="ru-RU"/>
        </w:rPr>
        <w:t xml:space="preserve"> </w:t>
      </w:r>
      <w:r w:rsidRPr="001A434B">
        <w:rPr>
          <w:rFonts w:ascii="Times New Roman" w:eastAsia="Times New Roman" w:hAnsi="Times New Roman"/>
          <w:sz w:val="24"/>
          <w:szCs w:val="24"/>
          <w:lang w:eastAsia="ru-RU"/>
        </w:rPr>
        <w:t>г.</w:t>
      </w:r>
    </w:p>
    <w:p w:rsidR="00CD20BC" w:rsidRPr="00CD20BC" w:rsidRDefault="00CB57A9" w:rsidP="00F12025">
      <w:pPr>
        <w:jc w:val="center"/>
        <w:rPr>
          <w:rFonts w:ascii="Times New Roman" w:hAnsi="Times New Roman"/>
          <w:b/>
          <w:sz w:val="28"/>
          <w:lang w:val="ru-RU" w:eastAsia="ru-RU"/>
        </w:rPr>
      </w:pPr>
      <w:r w:rsidRPr="001A434B">
        <w:rPr>
          <w:sz w:val="24"/>
          <w:szCs w:val="24"/>
          <w:lang w:val="ru-RU" w:eastAsia="ru-RU"/>
        </w:rPr>
        <w:br w:type="page"/>
      </w:r>
      <w:bookmarkEnd w:id="0"/>
      <w:r w:rsidR="00CD20BC" w:rsidRPr="00CD20BC">
        <w:rPr>
          <w:rFonts w:ascii="Times New Roman" w:hAnsi="Times New Roman"/>
          <w:b/>
          <w:sz w:val="28"/>
          <w:lang w:val="ru-RU" w:eastAsia="ru-RU"/>
        </w:rPr>
        <w:lastRenderedPageBreak/>
        <w:t>Содержание</w:t>
      </w:r>
    </w:p>
    <w:p w:rsidR="00CD20BC" w:rsidRDefault="00CD20BC" w:rsidP="0027241F">
      <w:pPr>
        <w:numPr>
          <w:ilvl w:val="0"/>
          <w:numId w:val="31"/>
        </w:numPr>
        <w:spacing w:after="0"/>
        <w:jc w:val="both"/>
        <w:rPr>
          <w:rFonts w:ascii="Times New Roman" w:hAnsi="Times New Roman"/>
          <w:b/>
          <w:sz w:val="28"/>
          <w:szCs w:val="28"/>
          <w:lang w:val="ru-RU" w:eastAsia="ru-RU"/>
        </w:rPr>
      </w:pPr>
      <w:r w:rsidRPr="00CD20BC">
        <w:rPr>
          <w:rFonts w:ascii="Times New Roman" w:hAnsi="Times New Roman"/>
          <w:b/>
          <w:sz w:val="28"/>
          <w:szCs w:val="28"/>
          <w:lang w:val="ru-RU" w:eastAsia="ru-RU"/>
        </w:rPr>
        <w:t>Целевой раздел</w:t>
      </w:r>
      <w:r w:rsidR="006C406B">
        <w:rPr>
          <w:rFonts w:ascii="Times New Roman" w:hAnsi="Times New Roman"/>
          <w:b/>
          <w:sz w:val="28"/>
          <w:szCs w:val="28"/>
          <w:lang w:val="ru-RU" w:eastAsia="ru-RU"/>
        </w:rPr>
        <w:t xml:space="preserve"> .   .   .   .   .   .   .   .   .   .   .   .   .   .   .   .   .   .   .   .   .   .   .   .   </w:t>
      </w:r>
      <w:r w:rsidR="006D3D02">
        <w:rPr>
          <w:rFonts w:ascii="Times New Roman" w:hAnsi="Times New Roman"/>
          <w:b/>
          <w:sz w:val="28"/>
          <w:szCs w:val="28"/>
          <w:lang w:val="ru-RU" w:eastAsia="ru-RU"/>
        </w:rPr>
        <w:t xml:space="preserve"> </w:t>
      </w:r>
      <w:r w:rsidR="006C406B">
        <w:rPr>
          <w:rFonts w:ascii="Times New Roman" w:hAnsi="Times New Roman"/>
          <w:b/>
          <w:sz w:val="28"/>
          <w:szCs w:val="28"/>
          <w:lang w:val="ru-RU" w:eastAsia="ru-RU"/>
        </w:rPr>
        <w:t xml:space="preserve"> </w:t>
      </w:r>
      <w:r w:rsidR="003409C7">
        <w:rPr>
          <w:rFonts w:ascii="Times New Roman" w:hAnsi="Times New Roman"/>
          <w:b/>
          <w:sz w:val="28"/>
          <w:szCs w:val="28"/>
          <w:lang w:val="ru-RU" w:eastAsia="ru-RU"/>
        </w:rPr>
        <w:t xml:space="preserve"> </w:t>
      </w:r>
      <w:r w:rsidR="006C406B">
        <w:rPr>
          <w:rFonts w:ascii="Times New Roman" w:hAnsi="Times New Roman"/>
          <w:b/>
          <w:sz w:val="28"/>
          <w:szCs w:val="28"/>
          <w:lang w:val="ru-RU" w:eastAsia="ru-RU"/>
        </w:rPr>
        <w:t xml:space="preserve">  </w:t>
      </w:r>
      <w:r w:rsidR="006C406B" w:rsidRPr="006C406B">
        <w:rPr>
          <w:rFonts w:ascii="Times New Roman" w:hAnsi="Times New Roman"/>
          <w:sz w:val="28"/>
          <w:szCs w:val="28"/>
          <w:lang w:val="ru-RU" w:eastAsia="ru-RU"/>
        </w:rPr>
        <w:t>3</w:t>
      </w:r>
    </w:p>
    <w:p w:rsidR="00CD20BC" w:rsidRPr="00CD20BC" w:rsidRDefault="00CD20BC" w:rsidP="0027241F">
      <w:pPr>
        <w:numPr>
          <w:ilvl w:val="1"/>
          <w:numId w:val="31"/>
        </w:numPr>
        <w:spacing w:after="0"/>
        <w:jc w:val="both"/>
        <w:rPr>
          <w:rFonts w:ascii="Times New Roman" w:hAnsi="Times New Roman"/>
          <w:sz w:val="28"/>
          <w:szCs w:val="28"/>
          <w:lang w:val="ru-RU" w:eastAsia="ru-RU"/>
        </w:rPr>
      </w:pPr>
      <w:r w:rsidRPr="00CD20BC">
        <w:rPr>
          <w:rFonts w:ascii="Times New Roman" w:hAnsi="Times New Roman"/>
          <w:sz w:val="28"/>
          <w:szCs w:val="28"/>
          <w:lang w:val="ru-RU" w:eastAsia="ru-RU"/>
        </w:rPr>
        <w:t>Пояснительная записка</w:t>
      </w:r>
      <w:r w:rsidR="006C406B">
        <w:rPr>
          <w:rFonts w:ascii="Times New Roman" w:hAnsi="Times New Roman"/>
          <w:sz w:val="28"/>
          <w:szCs w:val="28"/>
          <w:lang w:val="ru-RU" w:eastAsia="ru-RU"/>
        </w:rPr>
        <w:t xml:space="preserve">   </w:t>
      </w:r>
      <w:r w:rsidR="006C406B">
        <w:rPr>
          <w:rFonts w:ascii="Times New Roman" w:hAnsi="Times New Roman"/>
          <w:b/>
          <w:sz w:val="28"/>
          <w:szCs w:val="28"/>
          <w:lang w:val="ru-RU" w:eastAsia="ru-RU"/>
        </w:rPr>
        <w:t xml:space="preserve">.   .   .   .   .   .   .   .   .   .   .   .   .   .   .   .   .   .   </w:t>
      </w:r>
      <w:r w:rsidR="006D3D02">
        <w:rPr>
          <w:rFonts w:ascii="Times New Roman" w:hAnsi="Times New Roman"/>
          <w:b/>
          <w:sz w:val="28"/>
          <w:szCs w:val="28"/>
          <w:lang w:val="ru-RU" w:eastAsia="ru-RU"/>
        </w:rPr>
        <w:t xml:space="preserve"> </w:t>
      </w:r>
      <w:r w:rsidR="006C406B">
        <w:rPr>
          <w:rFonts w:ascii="Times New Roman" w:hAnsi="Times New Roman"/>
          <w:b/>
          <w:sz w:val="28"/>
          <w:szCs w:val="28"/>
          <w:lang w:val="ru-RU" w:eastAsia="ru-RU"/>
        </w:rPr>
        <w:t xml:space="preserve"> </w:t>
      </w:r>
      <w:r w:rsidR="003409C7">
        <w:rPr>
          <w:rFonts w:ascii="Times New Roman" w:hAnsi="Times New Roman"/>
          <w:b/>
          <w:sz w:val="28"/>
          <w:szCs w:val="28"/>
          <w:lang w:val="ru-RU" w:eastAsia="ru-RU"/>
        </w:rPr>
        <w:t xml:space="preserve"> </w:t>
      </w:r>
      <w:r w:rsidR="006C406B">
        <w:rPr>
          <w:rFonts w:ascii="Times New Roman" w:hAnsi="Times New Roman"/>
          <w:b/>
          <w:sz w:val="28"/>
          <w:szCs w:val="28"/>
          <w:lang w:val="ru-RU" w:eastAsia="ru-RU"/>
        </w:rPr>
        <w:t xml:space="preserve">  </w:t>
      </w:r>
      <w:r w:rsidR="006C406B" w:rsidRPr="006C406B">
        <w:rPr>
          <w:rFonts w:ascii="Times New Roman" w:hAnsi="Times New Roman"/>
          <w:sz w:val="28"/>
          <w:szCs w:val="28"/>
          <w:lang w:val="ru-RU" w:eastAsia="ru-RU"/>
        </w:rPr>
        <w:t>3</w:t>
      </w:r>
    </w:p>
    <w:p w:rsidR="00CD20BC" w:rsidRDefault="00CD20BC" w:rsidP="0027241F">
      <w:pPr>
        <w:numPr>
          <w:ilvl w:val="1"/>
          <w:numId w:val="31"/>
        </w:numPr>
        <w:spacing w:after="0"/>
        <w:jc w:val="both"/>
        <w:rPr>
          <w:rFonts w:ascii="Times New Roman" w:eastAsia="SchoolBookSanPin" w:hAnsi="Times New Roman"/>
          <w:sz w:val="28"/>
          <w:szCs w:val="28"/>
          <w:lang w:val="ru-RU"/>
        </w:rPr>
      </w:pPr>
      <w:r w:rsidRPr="00CD20BC">
        <w:rPr>
          <w:rFonts w:ascii="Times New Roman" w:eastAsia="SchoolBookSanPin" w:hAnsi="Times New Roman"/>
          <w:sz w:val="28"/>
          <w:szCs w:val="28"/>
          <w:lang w:val="ru-RU"/>
        </w:rPr>
        <w:t xml:space="preserve">Планируемые результаты освоения обучающимися </w:t>
      </w:r>
      <w:r>
        <w:rPr>
          <w:rFonts w:ascii="Times New Roman" w:eastAsia="SchoolBookSanPin" w:hAnsi="Times New Roman"/>
          <w:sz w:val="28"/>
          <w:szCs w:val="28"/>
          <w:lang w:val="ru-RU"/>
        </w:rPr>
        <w:t>О</w:t>
      </w:r>
      <w:r w:rsidRPr="00CD20BC">
        <w:rPr>
          <w:rFonts w:ascii="Times New Roman" w:eastAsia="SchoolBookSanPin" w:hAnsi="Times New Roman"/>
          <w:sz w:val="28"/>
          <w:szCs w:val="28"/>
          <w:lang w:val="ru-RU"/>
        </w:rPr>
        <w:t>ОП ООО</w:t>
      </w:r>
      <w:r w:rsidR="006C406B">
        <w:rPr>
          <w:rFonts w:ascii="Times New Roman" w:eastAsia="SchoolBookSanPin" w:hAnsi="Times New Roman"/>
          <w:sz w:val="28"/>
          <w:szCs w:val="28"/>
          <w:lang w:val="ru-RU"/>
        </w:rPr>
        <w:t xml:space="preserve">    .   </w:t>
      </w:r>
      <w:r w:rsidR="003409C7">
        <w:rPr>
          <w:rFonts w:ascii="Times New Roman" w:eastAsia="SchoolBookSanPin" w:hAnsi="Times New Roman"/>
          <w:sz w:val="28"/>
          <w:szCs w:val="28"/>
          <w:lang w:val="ru-RU"/>
        </w:rPr>
        <w:t xml:space="preserve"> </w:t>
      </w:r>
      <w:r w:rsidR="006D3D02">
        <w:rPr>
          <w:rFonts w:ascii="Times New Roman" w:eastAsia="SchoolBookSanPin" w:hAnsi="Times New Roman"/>
          <w:sz w:val="28"/>
          <w:szCs w:val="28"/>
          <w:lang w:val="ru-RU"/>
        </w:rPr>
        <w:t xml:space="preserve"> </w:t>
      </w:r>
      <w:r w:rsidR="006C406B">
        <w:rPr>
          <w:rFonts w:ascii="Times New Roman" w:eastAsia="SchoolBookSanPin" w:hAnsi="Times New Roman"/>
          <w:sz w:val="28"/>
          <w:szCs w:val="28"/>
          <w:lang w:val="ru-RU"/>
        </w:rPr>
        <w:t xml:space="preserve">   7</w:t>
      </w:r>
    </w:p>
    <w:p w:rsidR="00CD20BC" w:rsidRPr="00CD20BC" w:rsidRDefault="00CD20BC" w:rsidP="0027241F">
      <w:pPr>
        <w:numPr>
          <w:ilvl w:val="1"/>
          <w:numId w:val="31"/>
        </w:numPr>
        <w:spacing w:after="0"/>
        <w:jc w:val="both"/>
        <w:rPr>
          <w:rFonts w:ascii="Times New Roman" w:eastAsia="SchoolBookSanPin" w:hAnsi="Times New Roman"/>
          <w:sz w:val="28"/>
          <w:szCs w:val="28"/>
          <w:lang w:val="ru-RU"/>
        </w:rPr>
      </w:pPr>
      <w:r w:rsidRPr="00CD20BC">
        <w:rPr>
          <w:rFonts w:ascii="Times New Roman" w:eastAsia="SchoolBookSanPin" w:hAnsi="Times New Roman"/>
          <w:sz w:val="28"/>
          <w:szCs w:val="28"/>
          <w:lang w:val="ru-RU"/>
        </w:rPr>
        <w:t xml:space="preserve">Систему оценки достижения планируемых результатов освоения </w:t>
      </w:r>
      <w:r>
        <w:rPr>
          <w:rFonts w:ascii="Times New Roman" w:eastAsia="SchoolBookSanPin" w:hAnsi="Times New Roman"/>
          <w:sz w:val="28"/>
          <w:szCs w:val="28"/>
          <w:lang w:val="ru-RU"/>
        </w:rPr>
        <w:t>О</w:t>
      </w:r>
      <w:r w:rsidRPr="00CD20BC">
        <w:rPr>
          <w:rFonts w:ascii="Times New Roman" w:eastAsia="SchoolBookSanPin" w:hAnsi="Times New Roman"/>
          <w:sz w:val="28"/>
          <w:szCs w:val="28"/>
          <w:lang w:val="ru-RU"/>
        </w:rPr>
        <w:t>ОП ООО</w:t>
      </w:r>
      <w:r w:rsidR="006C406B">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xml:space="preserve">.   .   .   .   .   .   .   .   .   .   .   .   .   .   .   .   .   .   .   .   .   .   .   .   .   .   .   </w:t>
      </w:r>
      <w:r w:rsidR="006D3D02">
        <w:rPr>
          <w:rFonts w:ascii="Times New Roman" w:hAnsi="Times New Roman"/>
          <w:b/>
          <w:sz w:val="28"/>
          <w:szCs w:val="28"/>
          <w:lang w:val="ru-RU" w:eastAsia="ru-RU"/>
        </w:rPr>
        <w:t xml:space="preserve"> </w:t>
      </w:r>
      <w:r w:rsidR="006C406B">
        <w:rPr>
          <w:rFonts w:ascii="Times New Roman" w:hAnsi="Times New Roman"/>
          <w:b/>
          <w:sz w:val="28"/>
          <w:szCs w:val="28"/>
          <w:lang w:val="ru-RU" w:eastAsia="ru-RU"/>
        </w:rPr>
        <w:t xml:space="preserve"> </w:t>
      </w:r>
      <w:r w:rsidR="003409C7">
        <w:rPr>
          <w:rFonts w:ascii="Times New Roman" w:hAnsi="Times New Roman"/>
          <w:b/>
          <w:sz w:val="28"/>
          <w:szCs w:val="28"/>
          <w:lang w:val="ru-RU" w:eastAsia="ru-RU"/>
        </w:rPr>
        <w:t xml:space="preserve"> </w:t>
      </w:r>
      <w:r w:rsidR="006C406B">
        <w:rPr>
          <w:rFonts w:ascii="Times New Roman" w:hAnsi="Times New Roman"/>
          <w:b/>
          <w:sz w:val="28"/>
          <w:szCs w:val="28"/>
          <w:lang w:val="ru-RU" w:eastAsia="ru-RU"/>
        </w:rPr>
        <w:t xml:space="preserve">  </w:t>
      </w:r>
      <w:r w:rsidR="006C406B" w:rsidRPr="006C406B">
        <w:rPr>
          <w:rFonts w:ascii="Times New Roman" w:hAnsi="Times New Roman"/>
          <w:sz w:val="28"/>
          <w:szCs w:val="28"/>
          <w:lang w:val="ru-RU" w:eastAsia="ru-RU"/>
        </w:rPr>
        <w:t>8</w:t>
      </w:r>
    </w:p>
    <w:p w:rsidR="00CD20BC" w:rsidRDefault="00CD20BC" w:rsidP="0027241F">
      <w:pPr>
        <w:numPr>
          <w:ilvl w:val="0"/>
          <w:numId w:val="31"/>
        </w:numPr>
        <w:spacing w:after="0"/>
        <w:jc w:val="both"/>
        <w:rPr>
          <w:rFonts w:ascii="Times New Roman" w:hAnsi="Times New Roman"/>
          <w:b/>
          <w:sz w:val="28"/>
          <w:szCs w:val="28"/>
          <w:lang w:val="ru-RU" w:eastAsia="ru-RU"/>
        </w:rPr>
      </w:pPr>
      <w:r w:rsidRPr="00CD20BC">
        <w:rPr>
          <w:rFonts w:ascii="Times New Roman" w:hAnsi="Times New Roman"/>
          <w:b/>
          <w:sz w:val="28"/>
          <w:szCs w:val="28"/>
          <w:lang w:val="ru-RU" w:eastAsia="ru-RU"/>
        </w:rPr>
        <w:t>Содержательный раздел</w:t>
      </w:r>
      <w:r w:rsidR="00EB7124">
        <w:rPr>
          <w:rFonts w:ascii="Times New Roman" w:hAnsi="Times New Roman"/>
          <w:b/>
          <w:sz w:val="28"/>
          <w:szCs w:val="28"/>
          <w:lang w:val="ru-RU" w:eastAsia="ru-RU"/>
        </w:rPr>
        <w:t xml:space="preserve"> .   .   .   .   .   .   .   .   .   .   .   .   .   .   .   .   .   .   .   .   </w:t>
      </w:r>
      <w:r w:rsidR="006D3D02">
        <w:rPr>
          <w:rFonts w:ascii="Times New Roman" w:hAnsi="Times New Roman"/>
          <w:b/>
          <w:sz w:val="28"/>
          <w:szCs w:val="28"/>
          <w:lang w:val="ru-RU" w:eastAsia="ru-RU"/>
        </w:rPr>
        <w:t xml:space="preserve"> </w:t>
      </w:r>
      <w:r w:rsidR="00EB7124">
        <w:rPr>
          <w:rFonts w:ascii="Times New Roman" w:hAnsi="Times New Roman"/>
          <w:b/>
          <w:sz w:val="28"/>
          <w:szCs w:val="28"/>
          <w:lang w:val="ru-RU" w:eastAsia="ru-RU"/>
        </w:rPr>
        <w:t xml:space="preserve">   </w:t>
      </w:r>
      <w:r w:rsidR="00EB7124" w:rsidRPr="006C406B">
        <w:rPr>
          <w:rFonts w:ascii="Times New Roman" w:hAnsi="Times New Roman"/>
          <w:sz w:val="28"/>
          <w:szCs w:val="28"/>
          <w:lang w:val="ru-RU" w:eastAsia="ru-RU"/>
        </w:rPr>
        <w:t>1</w:t>
      </w:r>
      <w:r w:rsidR="006C406B" w:rsidRPr="006C406B">
        <w:rPr>
          <w:rFonts w:ascii="Times New Roman" w:hAnsi="Times New Roman"/>
          <w:sz w:val="28"/>
          <w:szCs w:val="28"/>
          <w:lang w:val="ru-RU" w:eastAsia="ru-RU"/>
        </w:rPr>
        <w:t>5</w:t>
      </w:r>
    </w:p>
    <w:p w:rsidR="0027241F" w:rsidRPr="0027241F" w:rsidRDefault="0008379B" w:rsidP="0027241F">
      <w:pPr>
        <w:numPr>
          <w:ilvl w:val="1"/>
          <w:numId w:val="31"/>
        </w:num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w:t>
      </w:r>
      <w:r>
        <w:rPr>
          <w:rFonts w:ascii="Times New Roman" w:eastAsia="SchoolBookSanPin" w:hAnsi="Times New Roman"/>
          <w:sz w:val="28"/>
          <w:szCs w:val="28"/>
          <w:lang w:val="ru-RU"/>
        </w:rPr>
        <w:t>чие программы учебных предметов</w:t>
      </w:r>
      <w:r w:rsidR="006C406B">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xml:space="preserve">.   .   .   .   .   .   .   .   .   .   .   </w:t>
      </w:r>
      <w:r w:rsidR="006D3D02">
        <w:rPr>
          <w:rFonts w:ascii="Times New Roman" w:hAnsi="Times New Roman"/>
          <w:b/>
          <w:sz w:val="28"/>
          <w:szCs w:val="28"/>
          <w:lang w:val="ru-RU" w:eastAsia="ru-RU"/>
        </w:rPr>
        <w:t xml:space="preserve"> </w:t>
      </w:r>
      <w:r w:rsidR="006C406B">
        <w:rPr>
          <w:rFonts w:ascii="Times New Roman" w:hAnsi="Times New Roman"/>
          <w:b/>
          <w:sz w:val="28"/>
          <w:szCs w:val="28"/>
          <w:lang w:val="ru-RU" w:eastAsia="ru-RU"/>
        </w:rPr>
        <w:t xml:space="preserve">  </w:t>
      </w:r>
      <w:r w:rsidR="002926FE">
        <w:rPr>
          <w:rFonts w:ascii="Times New Roman" w:hAnsi="Times New Roman"/>
          <w:b/>
          <w:sz w:val="28"/>
          <w:szCs w:val="28"/>
          <w:lang w:val="ru-RU" w:eastAsia="ru-RU"/>
        </w:rPr>
        <w:t xml:space="preserve"> </w:t>
      </w:r>
      <w:r w:rsidR="002926FE" w:rsidRPr="002926FE">
        <w:rPr>
          <w:rFonts w:ascii="Times New Roman" w:hAnsi="Times New Roman"/>
          <w:sz w:val="28"/>
          <w:szCs w:val="28"/>
          <w:lang w:val="ru-RU" w:eastAsia="ru-RU"/>
        </w:rPr>
        <w:t>15</w:t>
      </w:r>
    </w:p>
    <w:p w:rsidR="0008379B" w:rsidRDefault="0027241F" w:rsidP="0027241F">
      <w:pPr>
        <w:numPr>
          <w:ilvl w:val="2"/>
          <w:numId w:val="31"/>
        </w:numPr>
        <w:spacing w:after="0"/>
        <w:jc w:val="both"/>
        <w:rPr>
          <w:rFonts w:ascii="Times New Roman" w:hAnsi="Times New Roman"/>
          <w:sz w:val="28"/>
          <w:szCs w:val="28"/>
          <w:lang w:val="ru-RU" w:eastAsia="ru-RU"/>
        </w:rPr>
      </w:pPr>
      <w:r>
        <w:rPr>
          <w:rFonts w:ascii="Times New Roman" w:hAnsi="Times New Roman"/>
          <w:sz w:val="28"/>
          <w:szCs w:val="28"/>
          <w:lang w:val="ru-RU" w:eastAsia="ru-RU"/>
        </w:rPr>
        <w:t xml:space="preserve">Русский язык   </w:t>
      </w:r>
      <w:r>
        <w:rPr>
          <w:rFonts w:ascii="Times New Roman" w:hAnsi="Times New Roman"/>
          <w:b/>
          <w:sz w:val="28"/>
          <w:szCs w:val="28"/>
          <w:lang w:val="ru-RU" w:eastAsia="ru-RU"/>
        </w:rPr>
        <w:t xml:space="preserve">.   .   .   .   .   .   .   .   .   .   .   .   .   .   .   .   .   .   .   .   .   </w:t>
      </w:r>
      <w:r w:rsidR="006D3D02">
        <w:rPr>
          <w:rFonts w:ascii="Times New Roman" w:hAnsi="Times New Roman"/>
          <w:b/>
          <w:sz w:val="28"/>
          <w:szCs w:val="28"/>
          <w:lang w:val="ru-RU" w:eastAsia="ru-RU"/>
        </w:rPr>
        <w:t xml:space="preserve"> </w:t>
      </w:r>
      <w:r w:rsidR="002926FE">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15</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Литература</w:t>
      </w:r>
      <w:r w:rsidR="002E2B81">
        <w:rPr>
          <w:rFonts w:ascii="Times New Roman" w:hAnsi="Times New Roman"/>
          <w:sz w:val="28"/>
          <w:szCs w:val="28"/>
          <w:lang w:val="ru-RU" w:eastAsia="ru-RU"/>
        </w:rPr>
        <w:t xml:space="preserve">  </w:t>
      </w:r>
      <w:r>
        <w:rPr>
          <w:rFonts w:ascii="Times New Roman" w:hAnsi="Times New Roman"/>
          <w:sz w:val="28"/>
          <w:szCs w:val="28"/>
          <w:lang w:val="ru-RU" w:eastAsia="ru-RU"/>
        </w:rPr>
        <w:t xml:space="preserve"> </w:t>
      </w:r>
      <w:r>
        <w:rPr>
          <w:rFonts w:ascii="Times New Roman" w:hAnsi="Times New Roman"/>
          <w:b/>
          <w:sz w:val="28"/>
          <w:szCs w:val="28"/>
          <w:lang w:val="ru-RU" w:eastAsia="ru-RU"/>
        </w:rPr>
        <w:t xml:space="preserve">.   .   .   .   .   .   .   .   .   .   .   .   .   .   .   .   .   .   .   .   .   </w:t>
      </w:r>
      <w:r w:rsidR="002E2B81">
        <w:rPr>
          <w:rFonts w:ascii="Times New Roman" w:hAnsi="Times New Roman"/>
          <w:b/>
          <w:sz w:val="28"/>
          <w:szCs w:val="28"/>
          <w:lang w:val="ru-RU" w:eastAsia="ru-RU"/>
        </w:rPr>
        <w:t xml:space="preserve">.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65</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Родной (русский) язык</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w:t>
      </w:r>
      <w:r w:rsidR="006D3D02">
        <w:rPr>
          <w:rFonts w:ascii="Times New Roman" w:hAnsi="Times New Roman"/>
          <w:b/>
          <w:sz w:val="28"/>
          <w:szCs w:val="28"/>
          <w:lang w:val="ru-RU" w:eastAsia="ru-RU"/>
        </w:rPr>
        <w:t xml:space="preserve"> </w:t>
      </w:r>
      <w:r w:rsidR="002E2B81">
        <w:rPr>
          <w:rFonts w:ascii="Times New Roman" w:hAnsi="Times New Roman"/>
          <w:b/>
          <w:sz w:val="28"/>
          <w:szCs w:val="28"/>
          <w:lang w:val="ru-RU" w:eastAsia="ru-RU"/>
        </w:rPr>
        <w:t xml:space="preserve">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95</w:t>
      </w:r>
      <w:r w:rsidR="002E2B81">
        <w:rPr>
          <w:rFonts w:ascii="Times New Roman" w:hAnsi="Times New Roman"/>
          <w:b/>
          <w:sz w:val="28"/>
          <w:szCs w:val="28"/>
          <w:lang w:val="ru-RU" w:eastAsia="ru-RU"/>
        </w:rPr>
        <w:t xml:space="preserve"> </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Родная (русская) литература</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124</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Иностранный (английский) язык</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145</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Второй иностранный (немецкий) язык</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199</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Математика</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254</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Информатика</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287</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История</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303</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Обществознание</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359</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География</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391</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Физика</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423</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Химия</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449</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Биология</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466</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ОДНКНР</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501</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Изобразительное искусство</w:t>
      </w:r>
      <w:r w:rsidR="006D3D02">
        <w:rPr>
          <w:rFonts w:ascii="Times New Roman" w:hAnsi="Times New Roman"/>
          <w:sz w:val="28"/>
          <w:szCs w:val="28"/>
          <w:lang w:val="ru-RU" w:eastAsia="ru-RU"/>
        </w:rPr>
        <w:t xml:space="preserve">    </w:t>
      </w:r>
      <w:r w:rsidR="006D3D02">
        <w:rPr>
          <w:rFonts w:ascii="Times New Roman" w:hAnsi="Times New Roman"/>
          <w:b/>
          <w:sz w:val="28"/>
          <w:szCs w:val="28"/>
          <w:lang w:val="ru-RU" w:eastAsia="ru-RU"/>
        </w:rPr>
        <w:t xml:space="preserve">.   .   .   .   .   .   .   .   .   .   .   .   .   .     </w:t>
      </w:r>
      <w:r w:rsidR="006D3D02">
        <w:rPr>
          <w:rFonts w:ascii="Times New Roman" w:hAnsi="Times New Roman"/>
          <w:sz w:val="28"/>
          <w:szCs w:val="28"/>
          <w:lang w:val="ru-RU" w:eastAsia="ru-RU"/>
        </w:rPr>
        <w:t>530</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Музыка</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564</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Т</w:t>
      </w:r>
      <w:r w:rsidR="00B145F6">
        <w:rPr>
          <w:rFonts w:ascii="Times New Roman" w:hAnsi="Times New Roman"/>
          <w:sz w:val="28"/>
          <w:szCs w:val="28"/>
          <w:lang w:val="ru-RU" w:eastAsia="ru-RU"/>
        </w:rPr>
        <w:t>руд (т</w:t>
      </w:r>
      <w:r>
        <w:rPr>
          <w:rFonts w:ascii="Times New Roman" w:hAnsi="Times New Roman"/>
          <w:sz w:val="28"/>
          <w:szCs w:val="28"/>
          <w:lang w:val="ru-RU" w:eastAsia="ru-RU"/>
        </w:rPr>
        <w:t>ехнология</w:t>
      </w:r>
      <w:r w:rsidR="00B145F6">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   .   </w:t>
      </w:r>
      <w:r w:rsidR="006D3D02">
        <w:rPr>
          <w:rFonts w:ascii="Times New Roman" w:hAnsi="Times New Roman"/>
          <w:b/>
          <w:sz w:val="28"/>
          <w:szCs w:val="28"/>
          <w:lang w:val="ru-RU" w:eastAsia="ru-RU"/>
        </w:rPr>
        <w:t xml:space="preserve"> </w:t>
      </w:r>
      <w:r w:rsidR="006D3D02" w:rsidRPr="006D3D02">
        <w:rPr>
          <w:rFonts w:ascii="Times New Roman" w:hAnsi="Times New Roman"/>
          <w:sz w:val="28"/>
          <w:szCs w:val="28"/>
          <w:lang w:val="ru-RU" w:eastAsia="ru-RU"/>
        </w:rPr>
        <w:t>594</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Физическая культура</w:t>
      </w:r>
      <w:r w:rsidR="002E2B81">
        <w:rPr>
          <w:rFonts w:ascii="Times New Roman" w:hAnsi="Times New Roman"/>
          <w:sz w:val="28"/>
          <w:szCs w:val="28"/>
          <w:lang w:val="ru-RU" w:eastAsia="ru-RU"/>
        </w:rPr>
        <w:t xml:space="preserve">    </w:t>
      </w:r>
      <w:r w:rsidR="002E2B81">
        <w:rPr>
          <w:rFonts w:ascii="Times New Roman" w:hAnsi="Times New Roman"/>
          <w:b/>
          <w:sz w:val="28"/>
          <w:szCs w:val="28"/>
          <w:lang w:val="ru-RU" w:eastAsia="ru-RU"/>
        </w:rPr>
        <w:t xml:space="preserve">.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622</w:t>
      </w:r>
      <w:r w:rsidR="002E2B81">
        <w:rPr>
          <w:rFonts w:ascii="Times New Roman" w:hAnsi="Times New Roman"/>
          <w:b/>
          <w:sz w:val="28"/>
          <w:szCs w:val="28"/>
          <w:lang w:val="ru-RU" w:eastAsia="ru-RU"/>
        </w:rPr>
        <w:t xml:space="preserve">   </w:t>
      </w:r>
    </w:p>
    <w:p w:rsidR="0027241F" w:rsidRPr="0027241F" w:rsidRDefault="0027241F" w:rsidP="0027241F">
      <w:pPr>
        <w:numPr>
          <w:ilvl w:val="2"/>
          <w:numId w:val="31"/>
        </w:numPr>
        <w:spacing w:after="0"/>
        <w:jc w:val="both"/>
        <w:rPr>
          <w:rFonts w:ascii="Times New Roman" w:eastAsia="SchoolBookSanPin" w:hAnsi="Times New Roman"/>
          <w:sz w:val="28"/>
          <w:szCs w:val="28"/>
          <w:lang w:val="ru-RU"/>
        </w:rPr>
      </w:pPr>
      <w:r>
        <w:rPr>
          <w:rFonts w:ascii="Times New Roman" w:hAnsi="Times New Roman"/>
          <w:sz w:val="28"/>
          <w:szCs w:val="28"/>
          <w:lang w:val="ru-RU" w:eastAsia="ru-RU"/>
        </w:rPr>
        <w:t xml:space="preserve">Основы безопасности </w:t>
      </w:r>
      <w:r w:rsidR="00B145F6">
        <w:rPr>
          <w:rFonts w:ascii="Times New Roman" w:hAnsi="Times New Roman"/>
          <w:sz w:val="28"/>
          <w:szCs w:val="28"/>
          <w:lang w:val="ru-RU" w:eastAsia="ru-RU"/>
        </w:rPr>
        <w:t>и защиты Родины</w:t>
      </w:r>
      <w:r w:rsidR="00B145F6">
        <w:rPr>
          <w:rFonts w:ascii="Times New Roman" w:hAnsi="Times New Roman"/>
          <w:b/>
          <w:sz w:val="28"/>
          <w:szCs w:val="28"/>
          <w:lang w:val="ru-RU" w:eastAsia="ru-RU"/>
        </w:rPr>
        <w:t xml:space="preserve"> </w:t>
      </w:r>
      <w:r w:rsidR="00B145F6" w:rsidRPr="00B145F6">
        <w:rPr>
          <w:rFonts w:ascii="Times New Roman" w:hAnsi="Times New Roman"/>
          <w:b/>
          <w:sz w:val="28"/>
          <w:szCs w:val="28"/>
          <w:lang w:val="ru-RU" w:eastAsia="ru-RU"/>
        </w:rPr>
        <w:t xml:space="preserve">   .</w:t>
      </w:r>
      <w:r w:rsidR="002E2B81">
        <w:rPr>
          <w:rFonts w:ascii="Times New Roman" w:hAnsi="Times New Roman"/>
          <w:b/>
          <w:sz w:val="28"/>
          <w:szCs w:val="28"/>
          <w:lang w:val="ru-RU" w:eastAsia="ru-RU"/>
        </w:rPr>
        <w:t xml:space="preserve">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761</w:t>
      </w:r>
    </w:p>
    <w:p w:rsidR="0008379B" w:rsidRPr="00CA4934" w:rsidRDefault="0008379B" w:rsidP="0027241F">
      <w:pPr>
        <w:numPr>
          <w:ilvl w:val="1"/>
          <w:numId w:val="31"/>
        </w:num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рограмм</w:t>
      </w:r>
      <w:r>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формирования универсальных учебных действий </w:t>
      </w:r>
      <w:proofErr w:type="gramStart"/>
      <w:r w:rsidRPr="00CA4934">
        <w:rPr>
          <w:rFonts w:ascii="Times New Roman" w:eastAsia="SchoolBookSanPin" w:hAnsi="Times New Roman"/>
          <w:sz w:val="28"/>
          <w:szCs w:val="28"/>
          <w:lang w:val="ru-RU"/>
        </w:rPr>
        <w:t>у</w:t>
      </w:r>
      <w:proofErr w:type="gramEnd"/>
      <w:r w:rsidRPr="00CA4934">
        <w:rPr>
          <w:rFonts w:ascii="Times New Roman" w:eastAsia="SchoolBookSanPin" w:hAnsi="Times New Roman"/>
          <w:sz w:val="28"/>
          <w:szCs w:val="28"/>
          <w:lang w:val="ru-RU"/>
        </w:rPr>
        <w:t xml:space="preserve"> обучающихся</w:t>
      </w:r>
      <w:r w:rsidR="006C406B">
        <w:rPr>
          <w:rFonts w:ascii="Times New Roman" w:eastAsia="SchoolBookSanPin" w:hAnsi="Times New Roman"/>
          <w:sz w:val="28"/>
          <w:szCs w:val="28"/>
          <w:lang w:val="ru-RU"/>
        </w:rPr>
        <w:t xml:space="preserve"> </w:t>
      </w:r>
      <w:r w:rsidR="002E2B81">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xml:space="preserve">.   .   .   .   .   .   .   .   .   .   .   .   .   .   .   .   .   .   .   .   .   .   .   .   </w:t>
      </w:r>
      <w:r w:rsidR="006D3D02">
        <w:rPr>
          <w:rFonts w:ascii="Times New Roman" w:hAnsi="Times New Roman"/>
          <w:b/>
          <w:sz w:val="28"/>
          <w:szCs w:val="28"/>
          <w:lang w:val="ru-RU" w:eastAsia="ru-RU"/>
        </w:rPr>
        <w:t xml:space="preserve"> </w:t>
      </w:r>
      <w:r w:rsidR="006D3D02" w:rsidRPr="006D3D02">
        <w:rPr>
          <w:rFonts w:ascii="Times New Roman" w:hAnsi="Times New Roman"/>
          <w:sz w:val="28"/>
          <w:szCs w:val="28"/>
          <w:lang w:val="ru-RU" w:eastAsia="ru-RU"/>
        </w:rPr>
        <w:t>782</w:t>
      </w:r>
    </w:p>
    <w:p w:rsidR="0008379B" w:rsidRPr="0008379B" w:rsidRDefault="0008379B" w:rsidP="0027241F">
      <w:pPr>
        <w:numPr>
          <w:ilvl w:val="1"/>
          <w:numId w:val="31"/>
        </w:numPr>
        <w:jc w:val="both"/>
        <w:rPr>
          <w:rFonts w:ascii="Times New Roman" w:hAnsi="Times New Roman"/>
          <w:sz w:val="28"/>
          <w:szCs w:val="28"/>
          <w:lang w:val="ru-RU" w:eastAsia="ru-RU"/>
        </w:rPr>
      </w:pPr>
      <w:r>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абоч</w:t>
      </w:r>
      <w:r>
        <w:rPr>
          <w:rFonts w:ascii="Times New Roman" w:eastAsia="SchoolBookSanPin" w:hAnsi="Times New Roman"/>
          <w:sz w:val="28"/>
          <w:szCs w:val="28"/>
          <w:lang w:val="ru-RU"/>
        </w:rPr>
        <w:t>ая</w:t>
      </w:r>
      <w:r w:rsidRPr="00CA4934">
        <w:rPr>
          <w:rFonts w:ascii="Times New Roman" w:eastAsia="SchoolBookSanPin" w:hAnsi="Times New Roman"/>
          <w:sz w:val="28"/>
          <w:szCs w:val="28"/>
          <w:lang w:val="ru-RU"/>
        </w:rPr>
        <w:t xml:space="preserve"> программ</w:t>
      </w:r>
      <w:r>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воспитания</w:t>
      </w:r>
      <w:r w:rsidR="006C406B">
        <w:rPr>
          <w:rFonts w:ascii="Times New Roman" w:eastAsia="SchoolBookSanPin" w:hAnsi="Times New Roman"/>
          <w:sz w:val="28"/>
          <w:szCs w:val="28"/>
          <w:lang w:val="ru-RU"/>
        </w:rPr>
        <w:t xml:space="preserve">  </w:t>
      </w:r>
      <w:r w:rsidR="002E2B81">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xml:space="preserve">.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806</w:t>
      </w:r>
    </w:p>
    <w:p w:rsidR="00CD20BC" w:rsidRPr="00CD20BC" w:rsidRDefault="00CD20BC" w:rsidP="0027241F">
      <w:pPr>
        <w:numPr>
          <w:ilvl w:val="0"/>
          <w:numId w:val="31"/>
        </w:numPr>
        <w:jc w:val="both"/>
        <w:rPr>
          <w:rFonts w:ascii="Times New Roman" w:hAnsi="Times New Roman"/>
          <w:b/>
          <w:sz w:val="28"/>
          <w:szCs w:val="28"/>
          <w:lang w:val="ru-RU" w:eastAsia="ru-RU"/>
        </w:rPr>
      </w:pPr>
      <w:r w:rsidRPr="00CD20BC">
        <w:rPr>
          <w:rFonts w:ascii="Times New Roman" w:hAnsi="Times New Roman"/>
          <w:b/>
          <w:sz w:val="28"/>
          <w:szCs w:val="28"/>
          <w:lang w:val="ru-RU" w:eastAsia="ru-RU"/>
        </w:rPr>
        <w:t>Организационный раздел</w:t>
      </w:r>
      <w:r w:rsidR="002E2B81">
        <w:rPr>
          <w:rFonts w:ascii="Times New Roman" w:hAnsi="Times New Roman"/>
          <w:b/>
          <w:sz w:val="28"/>
          <w:szCs w:val="28"/>
          <w:lang w:val="ru-RU" w:eastAsia="ru-RU"/>
        </w:rPr>
        <w:t xml:space="preserve">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82</w:t>
      </w:r>
      <w:r w:rsidR="007A0B36">
        <w:rPr>
          <w:rFonts w:ascii="Times New Roman" w:hAnsi="Times New Roman"/>
          <w:sz w:val="28"/>
          <w:szCs w:val="28"/>
          <w:lang w:val="ru-RU" w:eastAsia="ru-RU"/>
        </w:rPr>
        <w:t>7</w:t>
      </w:r>
    </w:p>
    <w:p w:rsidR="0008379B" w:rsidRPr="00CA4934" w:rsidRDefault="0008379B" w:rsidP="0027241F">
      <w:pPr>
        <w:numPr>
          <w:ilvl w:val="1"/>
          <w:numId w:val="31"/>
        </w:num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план</w:t>
      </w:r>
      <w:r w:rsidR="006C406B">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xml:space="preserve">.   .   .   .   .   .   .   .   .   .   .   .   .   .   .   .   .   .   .   .   .   .   .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82</w:t>
      </w:r>
      <w:r w:rsidR="007A0B36">
        <w:rPr>
          <w:rFonts w:ascii="Times New Roman" w:hAnsi="Times New Roman"/>
          <w:sz w:val="28"/>
          <w:szCs w:val="28"/>
          <w:lang w:val="ru-RU" w:eastAsia="ru-RU"/>
        </w:rPr>
        <w:t>7</w:t>
      </w:r>
    </w:p>
    <w:p w:rsidR="0008379B" w:rsidRPr="00CA4934" w:rsidRDefault="0008379B" w:rsidP="0027241F">
      <w:pPr>
        <w:numPr>
          <w:ilvl w:val="1"/>
          <w:numId w:val="31"/>
        </w:num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учебный график</w:t>
      </w:r>
      <w:r w:rsidR="002E2B81">
        <w:rPr>
          <w:rFonts w:ascii="Times New Roman" w:eastAsia="SchoolBookSanPin" w:hAnsi="Times New Roman"/>
          <w:sz w:val="28"/>
          <w:szCs w:val="28"/>
          <w:lang w:val="ru-RU"/>
        </w:rPr>
        <w:t xml:space="preserve"> </w:t>
      </w:r>
      <w:r w:rsidR="006C406B">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   .   .   .   .   .   .   .   .   .   .   .   .   .   .</w:t>
      </w:r>
      <w:r w:rsidR="002E2B81">
        <w:rPr>
          <w:rFonts w:ascii="Times New Roman" w:hAnsi="Times New Roman"/>
          <w:b/>
          <w:sz w:val="28"/>
          <w:szCs w:val="28"/>
          <w:lang w:val="ru-RU" w:eastAsia="ru-RU"/>
        </w:rPr>
        <w:t xml:space="preserve">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83</w:t>
      </w:r>
      <w:r w:rsidR="007A0B36">
        <w:rPr>
          <w:rFonts w:ascii="Times New Roman" w:hAnsi="Times New Roman"/>
          <w:sz w:val="28"/>
          <w:szCs w:val="28"/>
          <w:lang w:val="ru-RU" w:eastAsia="ru-RU"/>
        </w:rPr>
        <w:t>2</w:t>
      </w:r>
    </w:p>
    <w:p w:rsidR="0008379B" w:rsidRDefault="0008379B" w:rsidP="005E67E4">
      <w:pPr>
        <w:numPr>
          <w:ilvl w:val="1"/>
          <w:numId w:val="31"/>
        </w:num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лан внеурочной деятельности</w:t>
      </w:r>
      <w:r w:rsidR="002E2B81">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xml:space="preserve">   .   .   .   .   .   .   .   .   .   .   .   .   .   .   .</w:t>
      </w:r>
      <w:r w:rsidR="002E2B81">
        <w:rPr>
          <w:rFonts w:ascii="Times New Roman" w:hAnsi="Times New Roman"/>
          <w:b/>
          <w:sz w:val="28"/>
          <w:szCs w:val="28"/>
          <w:lang w:val="ru-RU" w:eastAsia="ru-RU"/>
        </w:rPr>
        <w:t xml:space="preserve">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83</w:t>
      </w:r>
      <w:r w:rsidR="007A0B36">
        <w:rPr>
          <w:rFonts w:ascii="Times New Roman" w:hAnsi="Times New Roman"/>
          <w:sz w:val="28"/>
          <w:szCs w:val="28"/>
          <w:lang w:val="ru-RU" w:eastAsia="ru-RU"/>
        </w:rPr>
        <w:t>4</w:t>
      </w:r>
    </w:p>
    <w:p w:rsidR="00893C04" w:rsidRPr="00893C04" w:rsidRDefault="0008379B" w:rsidP="005E67E4">
      <w:pPr>
        <w:numPr>
          <w:ilvl w:val="1"/>
          <w:numId w:val="31"/>
        </w:numPr>
        <w:spacing w:after="0"/>
        <w:rPr>
          <w:rFonts w:ascii="Times New Roman" w:eastAsia="SchoolBookSanPin" w:hAnsi="Times New Roman"/>
          <w:sz w:val="28"/>
          <w:szCs w:val="28"/>
          <w:lang w:val="ru-RU"/>
        </w:rPr>
      </w:pPr>
      <w:r>
        <w:rPr>
          <w:rFonts w:ascii="Times New Roman" w:eastAsia="SchoolBookSanPin" w:hAnsi="Times New Roman"/>
          <w:sz w:val="28"/>
          <w:szCs w:val="28"/>
          <w:lang w:val="ru-RU"/>
        </w:rPr>
        <w:t>К</w:t>
      </w:r>
      <w:r w:rsidRPr="0008379B">
        <w:rPr>
          <w:rFonts w:ascii="Times New Roman" w:eastAsia="SchoolBookSanPin" w:hAnsi="Times New Roman"/>
          <w:sz w:val="28"/>
          <w:szCs w:val="28"/>
          <w:lang w:val="ru-RU"/>
        </w:rPr>
        <w:t>алендарный план воспитательной работы</w:t>
      </w:r>
      <w:r w:rsidR="002E2B81">
        <w:rPr>
          <w:rFonts w:ascii="Times New Roman" w:eastAsia="SchoolBookSanPin" w:hAnsi="Times New Roman"/>
          <w:sz w:val="28"/>
          <w:szCs w:val="28"/>
          <w:lang w:val="ru-RU"/>
        </w:rPr>
        <w:t xml:space="preserve"> </w:t>
      </w:r>
      <w:r w:rsidR="006C406B">
        <w:rPr>
          <w:rFonts w:ascii="Times New Roman" w:hAnsi="Times New Roman"/>
          <w:b/>
          <w:sz w:val="28"/>
          <w:szCs w:val="28"/>
          <w:lang w:val="ru-RU" w:eastAsia="ru-RU"/>
        </w:rPr>
        <w:t xml:space="preserve">   .   .   .   .   .   .   .   .   .   . </w:t>
      </w:r>
      <w:r w:rsidR="002E2B81">
        <w:rPr>
          <w:rFonts w:ascii="Times New Roman" w:hAnsi="Times New Roman"/>
          <w:b/>
          <w:sz w:val="28"/>
          <w:szCs w:val="28"/>
          <w:lang w:val="ru-RU" w:eastAsia="ru-RU"/>
        </w:rPr>
        <w:t xml:space="preserve">  </w:t>
      </w:r>
      <w:r w:rsidR="006D3D02">
        <w:rPr>
          <w:rFonts w:ascii="Times New Roman" w:hAnsi="Times New Roman"/>
          <w:b/>
          <w:sz w:val="28"/>
          <w:szCs w:val="28"/>
          <w:lang w:val="ru-RU" w:eastAsia="ru-RU"/>
        </w:rPr>
        <w:t xml:space="preserve"> </w:t>
      </w:r>
      <w:r w:rsidR="006D3D02">
        <w:rPr>
          <w:rFonts w:ascii="Times New Roman" w:hAnsi="Times New Roman"/>
          <w:sz w:val="28"/>
          <w:szCs w:val="28"/>
          <w:lang w:val="ru-RU" w:eastAsia="ru-RU"/>
        </w:rPr>
        <w:t>83</w:t>
      </w:r>
      <w:r w:rsidR="007A0B36">
        <w:rPr>
          <w:rFonts w:ascii="Times New Roman" w:hAnsi="Times New Roman"/>
          <w:sz w:val="28"/>
          <w:szCs w:val="28"/>
          <w:lang w:val="ru-RU" w:eastAsia="ru-RU"/>
        </w:rPr>
        <w:t>8</w:t>
      </w:r>
      <w:r w:rsidR="006C406B">
        <w:rPr>
          <w:rFonts w:ascii="Times New Roman" w:hAnsi="Times New Roman"/>
          <w:b/>
          <w:sz w:val="28"/>
          <w:szCs w:val="28"/>
          <w:lang w:val="ru-RU" w:eastAsia="ru-RU"/>
        </w:rPr>
        <w:t xml:space="preserve">  </w:t>
      </w:r>
    </w:p>
    <w:p w:rsidR="00893C04" w:rsidRDefault="00893C04" w:rsidP="00893C04">
      <w:pPr>
        <w:spacing w:after="0"/>
        <w:ind w:left="1080"/>
        <w:rPr>
          <w:rFonts w:ascii="Times New Roman" w:hAnsi="Times New Roman"/>
          <w:b/>
          <w:sz w:val="28"/>
          <w:lang w:val="ru-RU" w:eastAsia="ru-RU"/>
        </w:rPr>
      </w:pPr>
    </w:p>
    <w:p w:rsidR="00893C04" w:rsidRPr="00893C04" w:rsidRDefault="00E0225E" w:rsidP="00893C04">
      <w:pPr>
        <w:pStyle w:val="a5"/>
        <w:numPr>
          <w:ilvl w:val="0"/>
          <w:numId w:val="48"/>
        </w:numPr>
        <w:spacing w:after="0"/>
        <w:jc w:val="center"/>
        <w:rPr>
          <w:rFonts w:ascii="Times New Roman" w:eastAsia="SchoolBookSanPin" w:hAnsi="Times New Roman"/>
          <w:sz w:val="28"/>
          <w:szCs w:val="28"/>
          <w:lang w:val="ru-RU"/>
        </w:rPr>
      </w:pPr>
      <w:r w:rsidRPr="00893C04">
        <w:rPr>
          <w:rFonts w:ascii="Times New Roman" w:hAnsi="Times New Roman"/>
          <w:b/>
          <w:sz w:val="28"/>
          <w:lang w:val="ru-RU" w:eastAsia="ru-RU"/>
        </w:rPr>
        <w:lastRenderedPageBreak/>
        <w:t xml:space="preserve">Целевой раздел </w:t>
      </w:r>
      <w:r w:rsidR="00A05256" w:rsidRPr="00893C04">
        <w:rPr>
          <w:rFonts w:ascii="Times New Roman" w:hAnsi="Times New Roman"/>
          <w:b/>
          <w:sz w:val="28"/>
          <w:lang w:val="ru-RU" w:eastAsia="ru-RU"/>
        </w:rPr>
        <w:t>основной образовательной</w:t>
      </w:r>
    </w:p>
    <w:p w:rsidR="00E0225E" w:rsidRPr="0008379B" w:rsidRDefault="00A05256" w:rsidP="00893C04">
      <w:pPr>
        <w:spacing w:after="0"/>
        <w:ind w:left="1080"/>
        <w:jc w:val="center"/>
        <w:rPr>
          <w:rFonts w:ascii="Times New Roman" w:eastAsia="SchoolBookSanPin" w:hAnsi="Times New Roman"/>
          <w:sz w:val="28"/>
          <w:szCs w:val="28"/>
          <w:lang w:val="ru-RU"/>
        </w:rPr>
      </w:pPr>
      <w:r w:rsidRPr="0008379B">
        <w:rPr>
          <w:rFonts w:ascii="Times New Roman" w:hAnsi="Times New Roman"/>
          <w:b/>
          <w:sz w:val="28"/>
          <w:lang w:val="ru-RU" w:eastAsia="ru-RU"/>
        </w:rPr>
        <w:t>программы основного общего образования</w:t>
      </w:r>
    </w:p>
    <w:p w:rsidR="00A05256" w:rsidRPr="00A05256" w:rsidRDefault="00925D6E" w:rsidP="00893C04">
      <w:pPr>
        <w:numPr>
          <w:ilvl w:val="1"/>
          <w:numId w:val="36"/>
        </w:numPr>
        <w:jc w:val="center"/>
        <w:rPr>
          <w:rFonts w:ascii="Times New Roman" w:hAnsi="Times New Roman"/>
          <w:b/>
          <w:sz w:val="28"/>
          <w:lang w:val="ru-RU" w:eastAsia="ru-RU"/>
        </w:rPr>
      </w:pPr>
      <w:r>
        <w:rPr>
          <w:rFonts w:ascii="Times New Roman" w:hAnsi="Times New Roman"/>
          <w:b/>
          <w:sz w:val="28"/>
          <w:lang w:val="ru-RU" w:eastAsia="ru-RU"/>
        </w:rPr>
        <w:t xml:space="preserve">. </w:t>
      </w:r>
      <w:r w:rsidR="00A05256" w:rsidRPr="00A05256">
        <w:rPr>
          <w:rFonts w:ascii="Times New Roman" w:hAnsi="Times New Roman"/>
          <w:b/>
          <w:sz w:val="28"/>
          <w:lang w:val="ru-RU" w:eastAsia="ru-RU"/>
        </w:rPr>
        <w:t>Пояснительная записка</w:t>
      </w:r>
    </w:p>
    <w:p w:rsidR="00CD20BC" w:rsidRPr="0019028F" w:rsidRDefault="0019028F" w:rsidP="00126CC4">
      <w:pPr>
        <w:pStyle w:val="a5"/>
        <w:spacing w:before="67" w:after="0"/>
        <w:ind w:left="142" w:firstLine="566"/>
        <w:jc w:val="both"/>
        <w:rPr>
          <w:rFonts w:ascii="Times New Roman" w:hAnsi="Times New Roman"/>
          <w:sz w:val="28"/>
          <w:lang w:val="ru-RU"/>
        </w:rPr>
      </w:pPr>
      <w:proofErr w:type="gramStart"/>
      <w:r w:rsidRPr="0019028F">
        <w:rPr>
          <w:rFonts w:ascii="Times New Roman" w:eastAsia="SchoolBookSanPin" w:hAnsi="Times New Roman"/>
          <w:sz w:val="28"/>
          <w:szCs w:val="28"/>
          <w:lang w:val="ru-RU"/>
        </w:rPr>
        <w:t xml:space="preserve">Основная образовательная программа </w:t>
      </w:r>
      <w:r>
        <w:rPr>
          <w:rFonts w:ascii="Times New Roman" w:eastAsia="SchoolBookSanPin" w:hAnsi="Times New Roman"/>
          <w:sz w:val="28"/>
          <w:szCs w:val="28"/>
          <w:lang w:val="ru-RU"/>
        </w:rPr>
        <w:t>оновного</w:t>
      </w:r>
      <w:r w:rsidRPr="0019028F">
        <w:rPr>
          <w:rFonts w:ascii="Times New Roman" w:eastAsia="SchoolBookSanPin" w:hAnsi="Times New Roman"/>
          <w:sz w:val="28"/>
          <w:szCs w:val="28"/>
          <w:lang w:val="ru-RU"/>
        </w:rPr>
        <w:t xml:space="preserve"> общего образования (далее-ООП НОО) </w:t>
      </w:r>
      <w:r w:rsidR="00EB7E8E" w:rsidRPr="00EB7E8E">
        <w:rPr>
          <w:rFonts w:ascii="Times New Roman" w:hAnsi="Times New Roman"/>
          <w:sz w:val="28"/>
          <w:szCs w:val="28"/>
          <w:lang w:val="ru-RU"/>
        </w:rPr>
        <w:t xml:space="preserve">Муниципального </w:t>
      </w:r>
      <w:r w:rsidR="00EB7E8E" w:rsidRPr="00EB7E8E">
        <w:rPr>
          <w:rFonts w:ascii="Times New Roman" w:hAnsi="Times New Roman"/>
          <w:spacing w:val="-15"/>
          <w:sz w:val="28"/>
          <w:szCs w:val="28"/>
          <w:lang w:val="ru-RU"/>
        </w:rPr>
        <w:t xml:space="preserve"> </w:t>
      </w:r>
      <w:r w:rsidR="00EB7E8E" w:rsidRPr="00EB7E8E">
        <w:rPr>
          <w:rFonts w:ascii="Times New Roman" w:hAnsi="Times New Roman"/>
          <w:sz w:val="28"/>
          <w:szCs w:val="28"/>
          <w:lang w:val="ru-RU"/>
        </w:rPr>
        <w:t>бюджетного</w:t>
      </w:r>
      <w:r w:rsidR="00EB7E8E" w:rsidRPr="00EB7E8E">
        <w:rPr>
          <w:rFonts w:ascii="Times New Roman" w:hAnsi="Times New Roman"/>
          <w:spacing w:val="-15"/>
          <w:sz w:val="28"/>
          <w:szCs w:val="28"/>
          <w:lang w:val="ru-RU"/>
        </w:rPr>
        <w:t xml:space="preserve"> </w:t>
      </w:r>
      <w:r w:rsidR="00EB7E8E" w:rsidRPr="00EB7E8E">
        <w:rPr>
          <w:rFonts w:ascii="Times New Roman" w:hAnsi="Times New Roman"/>
          <w:sz w:val="28"/>
          <w:szCs w:val="28"/>
          <w:lang w:val="ru-RU"/>
        </w:rPr>
        <w:t>общеобразовательного</w:t>
      </w:r>
      <w:r w:rsidR="00EB7E8E" w:rsidRPr="00EB7E8E">
        <w:rPr>
          <w:rFonts w:ascii="Times New Roman" w:hAnsi="Times New Roman"/>
          <w:spacing w:val="-15"/>
          <w:sz w:val="28"/>
          <w:szCs w:val="28"/>
          <w:lang w:val="ru-RU"/>
        </w:rPr>
        <w:t xml:space="preserve"> </w:t>
      </w:r>
      <w:r w:rsidR="00EB7E8E" w:rsidRPr="00EB7E8E">
        <w:rPr>
          <w:rFonts w:ascii="Times New Roman" w:hAnsi="Times New Roman"/>
          <w:sz w:val="28"/>
          <w:szCs w:val="28"/>
          <w:lang w:val="ru-RU"/>
        </w:rPr>
        <w:t>учреждения муниципального образования муниципального округа</w:t>
      </w:r>
      <w:r w:rsidR="00EB7E8E" w:rsidRPr="00EB7E8E">
        <w:rPr>
          <w:rFonts w:ascii="Times New Roman" w:hAnsi="Times New Roman"/>
          <w:spacing w:val="40"/>
          <w:sz w:val="28"/>
          <w:szCs w:val="28"/>
          <w:lang w:val="ru-RU"/>
        </w:rPr>
        <w:t xml:space="preserve"> </w:t>
      </w:r>
      <w:r w:rsidR="00EB7E8E" w:rsidRPr="00EB7E8E">
        <w:rPr>
          <w:rFonts w:ascii="Times New Roman" w:hAnsi="Times New Roman"/>
          <w:sz w:val="28"/>
          <w:szCs w:val="28"/>
          <w:lang w:val="ru-RU"/>
        </w:rPr>
        <w:t>город</w:t>
      </w:r>
      <w:r w:rsidR="00EB7E8E" w:rsidRPr="00EB7E8E">
        <w:rPr>
          <w:rFonts w:ascii="Times New Roman" w:hAnsi="Times New Roman"/>
          <w:spacing w:val="40"/>
          <w:sz w:val="28"/>
          <w:szCs w:val="28"/>
          <w:lang w:val="ru-RU"/>
        </w:rPr>
        <w:t xml:space="preserve"> </w:t>
      </w:r>
      <w:r w:rsidR="00EB7E8E" w:rsidRPr="00EB7E8E">
        <w:rPr>
          <w:rFonts w:ascii="Times New Roman" w:hAnsi="Times New Roman"/>
          <w:sz w:val="28"/>
          <w:szCs w:val="28"/>
          <w:lang w:val="ru-RU"/>
        </w:rPr>
        <w:t>Горячий Ключ Краснодарского края  "Средняя  общеобразовательная</w:t>
      </w:r>
      <w:r w:rsidR="00EB7E8E" w:rsidRPr="00EB7E8E">
        <w:rPr>
          <w:rFonts w:ascii="Times New Roman" w:hAnsi="Times New Roman"/>
          <w:spacing w:val="-11"/>
          <w:sz w:val="28"/>
          <w:szCs w:val="28"/>
          <w:lang w:val="ru-RU"/>
        </w:rPr>
        <w:t xml:space="preserve"> </w:t>
      </w:r>
      <w:r w:rsidR="00EB7E8E" w:rsidRPr="00EB7E8E">
        <w:rPr>
          <w:rFonts w:ascii="Times New Roman" w:hAnsi="Times New Roman"/>
          <w:sz w:val="28"/>
          <w:szCs w:val="28"/>
          <w:lang w:val="ru-RU"/>
        </w:rPr>
        <w:t>школа</w:t>
      </w:r>
      <w:r w:rsidR="00EB7E8E" w:rsidRPr="00EB7E8E">
        <w:rPr>
          <w:rFonts w:ascii="Times New Roman" w:hAnsi="Times New Roman"/>
          <w:spacing w:val="-11"/>
          <w:sz w:val="28"/>
          <w:szCs w:val="28"/>
          <w:lang w:val="ru-RU"/>
        </w:rPr>
        <w:t xml:space="preserve"> </w:t>
      </w:r>
      <w:r w:rsidR="00EB7E8E" w:rsidRPr="00EB7E8E">
        <w:rPr>
          <w:rFonts w:ascii="Times New Roman" w:hAnsi="Times New Roman"/>
          <w:sz w:val="28"/>
          <w:szCs w:val="28"/>
          <w:lang w:val="ru-RU"/>
        </w:rPr>
        <w:t>№</w:t>
      </w:r>
      <w:r w:rsidR="00EB7E8E" w:rsidRPr="00EB7E8E">
        <w:rPr>
          <w:rFonts w:ascii="Times New Roman" w:hAnsi="Times New Roman"/>
          <w:spacing w:val="-11"/>
          <w:sz w:val="28"/>
          <w:szCs w:val="28"/>
          <w:lang w:val="ru-RU"/>
        </w:rPr>
        <w:t xml:space="preserve"> </w:t>
      </w:r>
      <w:r w:rsidR="00EB7E8E" w:rsidRPr="00EB7E8E">
        <w:rPr>
          <w:rFonts w:ascii="Times New Roman" w:hAnsi="Times New Roman"/>
          <w:sz w:val="28"/>
          <w:szCs w:val="28"/>
          <w:lang w:val="ru-RU"/>
        </w:rPr>
        <w:t xml:space="preserve">3  имени Ильи Фёдоровича Дамаскина " </w:t>
      </w:r>
      <w:r w:rsidRPr="0019028F">
        <w:rPr>
          <w:rFonts w:ascii="Times New Roman" w:hAnsi="Times New Roman"/>
          <w:sz w:val="28"/>
          <w:szCs w:val="28"/>
          <w:lang w:val="ru-RU"/>
        </w:rPr>
        <w:t xml:space="preserve"> (далее Школа) </w:t>
      </w:r>
      <w:r w:rsidRPr="0019028F">
        <w:rPr>
          <w:rFonts w:ascii="Times New Roman" w:eastAsia="SchoolBookSanPin" w:hAnsi="Times New Roman"/>
          <w:sz w:val="28"/>
          <w:szCs w:val="28"/>
          <w:lang w:val="ru-RU"/>
        </w:rPr>
        <w:t xml:space="preserve">разработана в соответствии </w:t>
      </w:r>
      <w:r w:rsidR="00E0225E" w:rsidRPr="00E0225E">
        <w:rPr>
          <w:rFonts w:ascii="Times New Roman" w:hAnsi="Times New Roman"/>
          <w:sz w:val="28"/>
          <w:lang w:val="ru-RU"/>
        </w:rPr>
        <w:t xml:space="preserve">с требованиями Федерального государственного образовательного стандарта основного общего образования (далее – ФГОС ООО), </w:t>
      </w:r>
      <w:r w:rsidR="00E0225E" w:rsidRPr="00CA4934">
        <w:rPr>
          <w:rFonts w:ascii="Times New Roman" w:eastAsia="SchoolBookSanPin" w:hAnsi="Times New Roman"/>
          <w:sz w:val="28"/>
          <w:szCs w:val="28"/>
          <w:lang w:val="ru-RU"/>
        </w:rPr>
        <w:t>Федеральн</w:t>
      </w:r>
      <w:r w:rsidR="00E0225E">
        <w:rPr>
          <w:rFonts w:ascii="Times New Roman" w:eastAsia="SchoolBookSanPin" w:hAnsi="Times New Roman"/>
          <w:sz w:val="28"/>
          <w:szCs w:val="28"/>
          <w:lang w:val="ru-RU"/>
        </w:rPr>
        <w:t>ой</w:t>
      </w:r>
      <w:r w:rsidR="00E0225E" w:rsidRPr="00CA4934">
        <w:rPr>
          <w:rFonts w:ascii="Times New Roman" w:eastAsia="SchoolBookSanPin" w:hAnsi="Times New Roman"/>
          <w:sz w:val="28"/>
          <w:szCs w:val="28"/>
          <w:lang w:val="ru-RU"/>
        </w:rPr>
        <w:t xml:space="preserve"> образовательн</w:t>
      </w:r>
      <w:r w:rsidR="00E0225E">
        <w:rPr>
          <w:rFonts w:ascii="Times New Roman" w:eastAsia="SchoolBookSanPin" w:hAnsi="Times New Roman"/>
          <w:sz w:val="28"/>
          <w:szCs w:val="28"/>
          <w:lang w:val="ru-RU"/>
        </w:rPr>
        <w:t>ой</w:t>
      </w:r>
      <w:r w:rsidR="00E0225E" w:rsidRPr="00CA4934">
        <w:rPr>
          <w:rFonts w:ascii="Times New Roman" w:eastAsia="SchoolBookSanPin" w:hAnsi="Times New Roman"/>
          <w:sz w:val="28"/>
          <w:szCs w:val="28"/>
          <w:lang w:val="ru-RU"/>
        </w:rPr>
        <w:t xml:space="preserve"> программ</w:t>
      </w:r>
      <w:r w:rsidR="00E0225E">
        <w:rPr>
          <w:rFonts w:ascii="Times New Roman" w:eastAsia="SchoolBookSanPin" w:hAnsi="Times New Roman"/>
          <w:sz w:val="28"/>
          <w:szCs w:val="28"/>
          <w:lang w:val="ru-RU"/>
        </w:rPr>
        <w:t>ой</w:t>
      </w:r>
      <w:r w:rsidR="00E0225E" w:rsidRPr="00CA4934">
        <w:rPr>
          <w:rFonts w:ascii="Times New Roman" w:eastAsia="SchoolBookSanPin" w:hAnsi="Times New Roman"/>
          <w:sz w:val="28"/>
          <w:szCs w:val="28"/>
          <w:lang w:val="ru-RU"/>
        </w:rPr>
        <w:t xml:space="preserve"> основного общего образования (далее – ФОП ООО)</w:t>
      </w:r>
      <w:r w:rsidR="00E0225E" w:rsidRPr="00E0225E">
        <w:rPr>
          <w:rFonts w:ascii="Times New Roman" w:hAnsi="Times New Roman"/>
          <w:sz w:val="28"/>
          <w:lang w:val="ru-RU"/>
        </w:rPr>
        <w:t>.</w:t>
      </w:r>
      <w:proofErr w:type="gramEnd"/>
      <w:r w:rsidR="00E0225E" w:rsidRPr="00E0225E">
        <w:rPr>
          <w:rFonts w:ascii="Times New Roman" w:hAnsi="Times New Roman"/>
          <w:sz w:val="28"/>
          <w:lang w:val="ru-RU"/>
        </w:rPr>
        <w:t xml:space="preserve"> </w:t>
      </w:r>
      <w:r w:rsidR="00E0225E" w:rsidRPr="00CD20BC">
        <w:rPr>
          <w:rFonts w:ascii="Times New Roman" w:hAnsi="Times New Roman"/>
          <w:sz w:val="28"/>
          <w:lang w:val="ru-RU"/>
        </w:rPr>
        <w:t xml:space="preserve">При разработке ООП ООО </w:t>
      </w:r>
      <w:r>
        <w:rPr>
          <w:rFonts w:ascii="Times New Roman" w:hAnsi="Times New Roman"/>
          <w:sz w:val="28"/>
          <w:lang w:val="ru-RU"/>
        </w:rPr>
        <w:t>М</w:t>
      </w:r>
      <w:r w:rsidR="00E0225E" w:rsidRPr="00CD20BC">
        <w:rPr>
          <w:rFonts w:ascii="Times New Roman" w:hAnsi="Times New Roman"/>
          <w:sz w:val="28"/>
          <w:lang w:val="ru-RU"/>
        </w:rPr>
        <w:t>БОУ СОШ №</w:t>
      </w:r>
      <w:r>
        <w:rPr>
          <w:rFonts w:ascii="Times New Roman" w:hAnsi="Times New Roman"/>
          <w:sz w:val="28"/>
          <w:lang w:val="ru-RU"/>
        </w:rPr>
        <w:t xml:space="preserve"> 3</w:t>
      </w:r>
      <w:r w:rsidR="00E0225E" w:rsidRPr="00CD20BC">
        <w:rPr>
          <w:rFonts w:ascii="Times New Roman" w:hAnsi="Times New Roman"/>
          <w:sz w:val="28"/>
          <w:lang w:val="ru-RU"/>
        </w:rPr>
        <w:t xml:space="preserve"> учтены изменения, внесённые в Федеральный государственный стандарт основного общего образования </w:t>
      </w:r>
      <w:hyperlink r:id="rId8" w:tgtFrame="_blank" w:history="1">
        <w:r w:rsidR="00CD20BC" w:rsidRPr="00CD20BC">
          <w:rPr>
            <w:rStyle w:val="a4"/>
            <w:rFonts w:ascii="Times New Roman" w:hAnsi="Times New Roman"/>
            <w:color w:val="auto"/>
            <w:sz w:val="28"/>
            <w:szCs w:val="28"/>
            <w:u w:val="none"/>
            <w:shd w:val="clear" w:color="auto" w:fill="FFFFFF"/>
          </w:rPr>
          <w:t>Приказ Минпросвещения России от 31.05.2021 № 287 (ред. от 08.11.2022) «Об утверждении федерального государственного образовательного стандарта основного общего образования»</w:t>
        </w:r>
      </w:hyperlink>
      <w:r w:rsidR="00CD20BC">
        <w:rPr>
          <w:rFonts w:ascii="Times New Roman" w:hAnsi="Times New Roman"/>
          <w:sz w:val="28"/>
          <w:szCs w:val="28"/>
          <w:lang w:val="ru-RU"/>
        </w:rPr>
        <w:t>.</w:t>
      </w:r>
      <w:r w:rsidR="00CD20BC">
        <w:rPr>
          <w:lang w:val="ru-RU"/>
        </w:rPr>
        <w:t xml:space="preserve"> </w:t>
      </w:r>
    </w:p>
    <w:p w:rsidR="00E0225E" w:rsidRPr="00A05256" w:rsidRDefault="00E0225E" w:rsidP="0027241F">
      <w:pPr>
        <w:spacing w:after="0"/>
        <w:ind w:firstLine="708"/>
        <w:jc w:val="both"/>
        <w:rPr>
          <w:rFonts w:ascii="Times New Roman" w:hAnsi="Times New Roman"/>
          <w:sz w:val="28"/>
          <w:lang w:val="ru-RU"/>
        </w:rPr>
      </w:pPr>
      <w:r w:rsidRPr="00CD20BC">
        <w:rPr>
          <w:rFonts w:ascii="Times New Roman" w:hAnsi="Times New Roman"/>
          <w:sz w:val="28"/>
          <w:lang w:val="ru-RU"/>
        </w:rPr>
        <w:t xml:space="preserve">В программе отражены тенденции изменения школы и охарактеризованы главные направления модернизации её деятельности: организация общеобразовательного процесса и управление школой на основе инновационных технологий, в том числе работы с одаренными детьми. </w:t>
      </w:r>
      <w:r w:rsidRPr="00A05256">
        <w:rPr>
          <w:rFonts w:ascii="Times New Roman" w:hAnsi="Times New Roman"/>
          <w:sz w:val="28"/>
          <w:lang w:val="ru-RU"/>
        </w:rPr>
        <w:t xml:space="preserve">К принципам построения концепции функционирования и развития </w:t>
      </w:r>
      <w:r w:rsidR="0019028F">
        <w:rPr>
          <w:rFonts w:ascii="Times New Roman" w:hAnsi="Times New Roman"/>
          <w:sz w:val="28"/>
          <w:lang w:val="ru-RU"/>
        </w:rPr>
        <w:t>М</w:t>
      </w:r>
      <w:r w:rsidRPr="00A05256">
        <w:rPr>
          <w:rFonts w:ascii="Times New Roman" w:hAnsi="Times New Roman"/>
          <w:sz w:val="28"/>
          <w:lang w:val="ru-RU"/>
        </w:rPr>
        <w:t>БОУ СОШ</w:t>
      </w:r>
      <w:r w:rsidR="00A05256">
        <w:rPr>
          <w:rFonts w:ascii="Times New Roman" w:hAnsi="Times New Roman"/>
          <w:sz w:val="28"/>
          <w:lang w:val="ru-RU"/>
        </w:rPr>
        <w:t xml:space="preserve"> </w:t>
      </w:r>
      <w:r w:rsidRPr="00A05256">
        <w:rPr>
          <w:rFonts w:ascii="Times New Roman" w:hAnsi="Times New Roman"/>
          <w:sz w:val="28"/>
          <w:lang w:val="ru-RU"/>
        </w:rPr>
        <w:t>№</w:t>
      </w:r>
      <w:r w:rsidR="0019028F">
        <w:rPr>
          <w:rFonts w:ascii="Times New Roman" w:hAnsi="Times New Roman"/>
          <w:sz w:val="28"/>
          <w:lang w:val="ru-RU"/>
        </w:rPr>
        <w:t xml:space="preserve"> 3 </w:t>
      </w:r>
      <w:r w:rsidRPr="00A05256">
        <w:rPr>
          <w:rFonts w:ascii="Times New Roman" w:hAnsi="Times New Roman"/>
          <w:sz w:val="28"/>
          <w:lang w:val="ru-RU"/>
        </w:rPr>
        <w:t>педагогический коллектив относит воспитание стремления к знаниям и самосовершенствовани</w:t>
      </w:r>
      <w:r w:rsidR="00925D6E">
        <w:rPr>
          <w:rFonts w:ascii="Times New Roman" w:hAnsi="Times New Roman"/>
          <w:sz w:val="28"/>
          <w:lang w:val="ru-RU"/>
        </w:rPr>
        <w:t>ю</w:t>
      </w:r>
      <w:r w:rsidRPr="00A05256">
        <w:rPr>
          <w:rFonts w:ascii="Times New Roman" w:hAnsi="Times New Roman"/>
          <w:sz w:val="28"/>
          <w:lang w:val="ru-RU"/>
        </w:rPr>
        <w:t>, высокой нравственности и патриотизм</w:t>
      </w:r>
      <w:r w:rsidR="00925D6E">
        <w:rPr>
          <w:rFonts w:ascii="Times New Roman" w:hAnsi="Times New Roman"/>
          <w:sz w:val="28"/>
          <w:lang w:val="ru-RU"/>
        </w:rPr>
        <w:t>у</w:t>
      </w:r>
      <w:r w:rsidRPr="00A05256">
        <w:rPr>
          <w:rFonts w:ascii="Times New Roman" w:hAnsi="Times New Roman"/>
          <w:sz w:val="28"/>
          <w:lang w:val="ru-RU"/>
        </w:rPr>
        <w:t>, стремления к творчеству, познавательному поиску и исследовательской активности.</w:t>
      </w:r>
    </w:p>
    <w:p w:rsidR="00E0225E" w:rsidRPr="0027241F" w:rsidRDefault="00E0225E" w:rsidP="0027241F">
      <w:pPr>
        <w:spacing w:after="0"/>
        <w:ind w:firstLine="708"/>
        <w:jc w:val="both"/>
        <w:rPr>
          <w:rFonts w:ascii="Times New Roman" w:hAnsi="Times New Roman"/>
          <w:sz w:val="28"/>
          <w:lang w:val="ru-RU"/>
        </w:rPr>
      </w:pPr>
      <w:r w:rsidRPr="0027241F">
        <w:rPr>
          <w:rFonts w:ascii="Times New Roman" w:hAnsi="Times New Roman"/>
          <w:sz w:val="28"/>
          <w:lang w:val="ru-RU"/>
        </w:rPr>
        <w:t>Главный акцент в своей деятельности школа делает на создание благоприятной образовательной среды, способствующей развитию индивидуальных способностей детей, воспитанию физически здоровой, толерантной, функционально грамотной личности, умеющей работать с информацией, способной ориентироваться в мире профессий.</w:t>
      </w:r>
    </w:p>
    <w:p w:rsidR="00DE7B1C" w:rsidRPr="00CA4934" w:rsidRDefault="009757F7" w:rsidP="0027241F">
      <w:pPr>
        <w:spacing w:after="0"/>
        <w:ind w:firstLine="708"/>
        <w:jc w:val="both"/>
        <w:rPr>
          <w:rFonts w:ascii="Times New Roman" w:eastAsia="SchoolBookSanPin" w:hAnsi="Times New Roman"/>
          <w:sz w:val="28"/>
          <w:szCs w:val="28"/>
          <w:lang w:val="ru-RU"/>
        </w:rPr>
      </w:pPr>
      <w:r w:rsidRPr="00CA4934">
        <w:rPr>
          <w:rFonts w:ascii="Times New Roman" w:hAnsi="Times New Roman"/>
          <w:sz w:val="28"/>
          <w:szCs w:val="28"/>
          <w:lang w:val="ru-RU"/>
        </w:rPr>
        <w:t xml:space="preserve">Содержание </w:t>
      </w:r>
      <w:r w:rsidR="00A05256">
        <w:rPr>
          <w:rFonts w:ascii="Times New Roman" w:hAnsi="Times New Roman"/>
          <w:sz w:val="28"/>
          <w:szCs w:val="28"/>
          <w:lang w:val="ru-RU"/>
        </w:rPr>
        <w:t>Программы</w:t>
      </w:r>
      <w:r w:rsidR="006B5346"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sz w:val="28"/>
          <w:szCs w:val="28"/>
          <w:lang w:val="ru-RU"/>
        </w:rPr>
        <w:t>.</w:t>
      </w:r>
    </w:p>
    <w:p w:rsidR="00DE7B1C" w:rsidRDefault="00925D6E"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lastRenderedPageBreak/>
        <w:t>ФГОС ООО</w:t>
      </w:r>
      <w:r w:rsidR="00DE7B1C" w:rsidRPr="00CA4934">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t xml:space="preserve"> и ФОП ООО </w:t>
      </w:r>
      <w:r w:rsidR="00DE7B1C" w:rsidRPr="00CA4934">
        <w:rPr>
          <w:rFonts w:ascii="Times New Roman" w:eastAsia="SchoolBookSanPin" w:hAnsi="Times New Roman"/>
          <w:sz w:val="28"/>
          <w:szCs w:val="28"/>
          <w:lang w:val="ru-RU"/>
        </w:rPr>
        <w:t xml:space="preserve">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336FB9"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F90A3B">
        <w:rPr>
          <w:rFonts w:ascii="Times New Roman" w:eastAsia="SchoolBookSanPin" w:hAnsi="Times New Roman"/>
          <w:bCs/>
          <w:sz w:val="28"/>
          <w:szCs w:val="28"/>
          <w:u w:val="single"/>
          <w:lang w:val="ru-RU"/>
        </w:rPr>
        <w:t>Целями</w:t>
      </w:r>
      <w:r w:rsidRPr="00F90A3B">
        <w:rPr>
          <w:rFonts w:ascii="Times New Roman" w:eastAsia="SchoolBookSanPin" w:hAnsi="Times New Roman"/>
          <w:sz w:val="28"/>
          <w:szCs w:val="28"/>
          <w:u w:val="single"/>
          <w:lang w:val="ru-RU"/>
        </w:rPr>
        <w:t xml:space="preserve"> </w:t>
      </w:r>
      <w:r w:rsidRPr="00CA4934">
        <w:rPr>
          <w:rFonts w:ascii="Times New Roman" w:eastAsia="SchoolBookSanPin" w:hAnsi="Times New Roman"/>
          <w:sz w:val="28"/>
          <w:szCs w:val="28"/>
          <w:lang w:val="ru-RU"/>
        </w:rPr>
        <w:t xml:space="preserve">реализации </w:t>
      </w:r>
      <w:r w:rsidR="00336FB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являются:</w:t>
      </w:r>
    </w:p>
    <w:p w:rsidR="00DE7B1C" w:rsidRPr="00126CC4" w:rsidRDefault="00DE7B1C" w:rsidP="00126CC4">
      <w:pPr>
        <w:pStyle w:val="a5"/>
        <w:numPr>
          <w:ilvl w:val="0"/>
          <w:numId w:val="46"/>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126CC4">
        <w:rPr>
          <w:rFonts w:ascii="Times New Roman" w:eastAsia="SchoolBookSanPin" w:hAnsi="Times New Roman"/>
          <w:sz w:val="28"/>
          <w:szCs w:val="28"/>
          <w:lang w:val="ru-RU"/>
        </w:rPr>
        <w:t>основного</w:t>
      </w:r>
      <w:r w:rsidRPr="00126CC4">
        <w:rPr>
          <w:rFonts w:ascii="Times New Roman" w:eastAsia="SchoolBookSanPin" w:hAnsi="Times New Roman"/>
          <w:sz w:val="28"/>
          <w:szCs w:val="28"/>
          <w:lang w:val="ru-RU"/>
        </w:rPr>
        <w:t xml:space="preserve"> общего образования, отражённых в </w:t>
      </w:r>
      <w:r w:rsidR="006B5346" w:rsidRPr="00126CC4">
        <w:rPr>
          <w:rFonts w:ascii="Times New Roman" w:eastAsia="SchoolBookSanPin" w:hAnsi="Times New Roman"/>
          <w:sz w:val="28"/>
          <w:szCs w:val="28"/>
          <w:lang w:val="ru-RU"/>
        </w:rPr>
        <w:t>ФГОС ООО</w:t>
      </w:r>
      <w:r w:rsidR="00B63E77" w:rsidRPr="00126CC4">
        <w:rPr>
          <w:rFonts w:ascii="Times New Roman" w:eastAsia="SchoolBookSanPin" w:hAnsi="Times New Roman"/>
          <w:sz w:val="28"/>
          <w:szCs w:val="28"/>
          <w:lang w:val="ru-RU"/>
        </w:rPr>
        <w:t>;</w:t>
      </w:r>
    </w:p>
    <w:p w:rsidR="000C748E" w:rsidRPr="00126CC4" w:rsidRDefault="00DE7B1C" w:rsidP="00126CC4">
      <w:pPr>
        <w:pStyle w:val="a5"/>
        <w:numPr>
          <w:ilvl w:val="0"/>
          <w:numId w:val="46"/>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создание условий для </w:t>
      </w:r>
      <w:r w:rsidR="000C748E" w:rsidRPr="00126CC4">
        <w:rPr>
          <w:rFonts w:ascii="Times New Roman" w:eastAsia="SchoolBookSanPin" w:hAnsi="Times New Roman"/>
          <w:sz w:val="28"/>
          <w:szCs w:val="28"/>
          <w:lang w:val="ru-RU"/>
        </w:rPr>
        <w:t>становления и формирования личности обучающегося;</w:t>
      </w:r>
    </w:p>
    <w:p w:rsidR="00DE7B1C" w:rsidRPr="00126CC4" w:rsidRDefault="00AE6C03" w:rsidP="00126CC4">
      <w:pPr>
        <w:pStyle w:val="a5"/>
        <w:numPr>
          <w:ilvl w:val="0"/>
          <w:numId w:val="46"/>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организация</w:t>
      </w:r>
      <w:r w:rsidR="00DE7B1C" w:rsidRPr="00126CC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126CC4">
        <w:rPr>
          <w:rFonts w:ascii="Times New Roman" w:eastAsia="SchoolBookSanPin" w:hAnsi="Times New Roman"/>
          <w:sz w:val="28"/>
          <w:szCs w:val="28"/>
          <w:lang w:val="ru-RU"/>
        </w:rPr>
        <w:t>и (</w:t>
      </w:r>
      <w:r w:rsidR="00DE7B1C" w:rsidRPr="00126CC4">
        <w:rPr>
          <w:rFonts w:ascii="Times New Roman" w:eastAsia="SchoolBookSanPin" w:hAnsi="Times New Roman"/>
          <w:sz w:val="28"/>
          <w:szCs w:val="28"/>
          <w:lang w:val="ru-RU"/>
        </w:rPr>
        <w:t>или</w:t>
      </w:r>
      <w:r w:rsidR="00641E93" w:rsidRPr="00126CC4">
        <w:rPr>
          <w:rFonts w:ascii="Times New Roman" w:eastAsia="SchoolBookSanPin" w:hAnsi="Times New Roman"/>
          <w:sz w:val="28"/>
          <w:szCs w:val="28"/>
          <w:lang w:val="ru-RU"/>
        </w:rPr>
        <w:t>)</w:t>
      </w:r>
      <w:r w:rsidR="00DE7B1C" w:rsidRPr="00126CC4">
        <w:rPr>
          <w:rFonts w:ascii="Times New Roman" w:eastAsia="SchoolBookSanPin" w:hAnsi="Times New Roman"/>
          <w:sz w:val="28"/>
          <w:szCs w:val="28"/>
          <w:lang w:val="ru-RU"/>
        </w:rPr>
        <w:t xml:space="preserve"> для </w:t>
      </w:r>
      <w:r w:rsidR="00DA2B0B" w:rsidRPr="00126CC4">
        <w:rPr>
          <w:rFonts w:ascii="Times New Roman" w:eastAsia="SchoolBookSanPin" w:hAnsi="Times New Roman"/>
          <w:sz w:val="28"/>
          <w:szCs w:val="28"/>
          <w:lang w:val="ru-RU"/>
        </w:rPr>
        <w:t>обучающихся</w:t>
      </w:r>
      <w:r w:rsidR="00DE7B1C" w:rsidRPr="00126CC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поставленных целей </w:t>
      </w:r>
      <w:r w:rsidR="005B3031" w:rsidRPr="00CA4934">
        <w:rPr>
          <w:rFonts w:ascii="Times New Roman" w:eastAsia="SchoolBookSanPin" w:hAnsi="Times New Roman"/>
          <w:sz w:val="28"/>
          <w:szCs w:val="28"/>
          <w:lang w:val="ru-RU"/>
        </w:rPr>
        <w:t xml:space="preserve">реализации </w:t>
      </w:r>
      <w:r w:rsidR="00336FB9">
        <w:rPr>
          <w:rFonts w:ascii="Times New Roman" w:eastAsia="SchoolBookSanPin" w:hAnsi="Times New Roman"/>
          <w:sz w:val="28"/>
          <w:szCs w:val="28"/>
          <w:lang w:val="ru-RU"/>
        </w:rPr>
        <w:t>О</w:t>
      </w:r>
      <w:r w:rsidR="005B3031" w:rsidRPr="00CA4934">
        <w:rPr>
          <w:rFonts w:ascii="Times New Roman" w:eastAsia="SchoolBookSanPin" w:hAnsi="Times New Roman"/>
          <w:sz w:val="28"/>
          <w:szCs w:val="28"/>
          <w:lang w:val="ru-RU"/>
        </w:rPr>
        <w:t xml:space="preserve">ОП ООО </w:t>
      </w:r>
      <w:r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126CC4" w:rsidRDefault="00DA2B0B"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6CC4" w:rsidRDefault="00DE7B1C"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6CC4" w:rsidRDefault="00DE7B1C"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обеспечение преемственности </w:t>
      </w:r>
      <w:r w:rsidR="00DA2B0B" w:rsidRPr="00126CC4">
        <w:rPr>
          <w:rFonts w:ascii="Times New Roman" w:eastAsia="SchoolBookSanPin" w:hAnsi="Times New Roman"/>
          <w:sz w:val="28"/>
          <w:szCs w:val="28"/>
          <w:lang w:val="ru-RU"/>
        </w:rPr>
        <w:t>основного общего</w:t>
      </w:r>
      <w:r w:rsidRPr="00126CC4">
        <w:rPr>
          <w:rFonts w:ascii="Times New Roman" w:eastAsia="SchoolBookSanPin" w:hAnsi="Times New Roman"/>
          <w:sz w:val="28"/>
          <w:szCs w:val="28"/>
          <w:lang w:val="ru-RU"/>
        </w:rPr>
        <w:t xml:space="preserve"> и </w:t>
      </w:r>
      <w:r w:rsidR="00DA2B0B" w:rsidRPr="00126CC4">
        <w:rPr>
          <w:rFonts w:ascii="Times New Roman" w:eastAsia="SchoolBookSanPin" w:hAnsi="Times New Roman"/>
          <w:sz w:val="28"/>
          <w:szCs w:val="28"/>
          <w:lang w:val="ru-RU"/>
        </w:rPr>
        <w:t>среднего</w:t>
      </w:r>
      <w:r w:rsidRPr="00126CC4">
        <w:rPr>
          <w:rFonts w:ascii="Times New Roman" w:eastAsia="SchoolBookSanPin" w:hAnsi="Times New Roman"/>
          <w:sz w:val="28"/>
          <w:szCs w:val="28"/>
          <w:lang w:val="ru-RU"/>
        </w:rPr>
        <w:t xml:space="preserve"> общего образования; </w:t>
      </w:r>
    </w:p>
    <w:p w:rsidR="00DE7B1C" w:rsidRPr="00126CC4" w:rsidRDefault="00DE7B1C"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достижение планируемых результатов освоения </w:t>
      </w:r>
      <w:r w:rsidR="00336FB9" w:rsidRPr="00126CC4">
        <w:rPr>
          <w:rFonts w:ascii="Times New Roman" w:eastAsia="SchoolBookSanPin" w:hAnsi="Times New Roman"/>
          <w:sz w:val="28"/>
          <w:szCs w:val="28"/>
          <w:lang w:val="ru-RU"/>
        </w:rPr>
        <w:t>О</w:t>
      </w:r>
      <w:r w:rsidR="006B5346" w:rsidRPr="00126CC4">
        <w:rPr>
          <w:rFonts w:ascii="Times New Roman" w:eastAsia="SchoolBookSanPin" w:hAnsi="Times New Roman"/>
          <w:sz w:val="28"/>
          <w:szCs w:val="28"/>
          <w:lang w:val="ru-RU"/>
        </w:rPr>
        <w:t>ОП ООО</w:t>
      </w:r>
      <w:r w:rsidRPr="00126CC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126CC4" w:rsidRDefault="00DE7B1C"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обеспечение доступности получения качественного </w:t>
      </w:r>
      <w:r w:rsidR="00B63E77" w:rsidRPr="00126CC4">
        <w:rPr>
          <w:rFonts w:ascii="Times New Roman" w:eastAsia="SchoolBookSanPin" w:hAnsi="Times New Roman"/>
          <w:sz w:val="28"/>
          <w:szCs w:val="28"/>
          <w:lang w:val="ru-RU"/>
        </w:rPr>
        <w:t>основного</w:t>
      </w:r>
      <w:r w:rsidRPr="00126CC4">
        <w:rPr>
          <w:rFonts w:ascii="Times New Roman" w:eastAsia="SchoolBookSanPin" w:hAnsi="Times New Roman"/>
          <w:sz w:val="28"/>
          <w:szCs w:val="28"/>
          <w:lang w:val="ru-RU"/>
        </w:rPr>
        <w:t xml:space="preserve"> общего образования; </w:t>
      </w:r>
    </w:p>
    <w:p w:rsidR="00DE7B1C" w:rsidRPr="00126CC4" w:rsidRDefault="00DE7B1C"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выявление и развитие способностей обучающихся, в том числе </w:t>
      </w:r>
      <w:r w:rsidRPr="00126CC4">
        <w:rPr>
          <w:rFonts w:ascii="Times New Roman" w:eastAsia="SchoolBookSanPin" w:hAnsi="Times New Roman"/>
          <w:sz w:val="28"/>
          <w:szCs w:val="28"/>
          <w:lang w:val="ru-RU"/>
        </w:rPr>
        <w:lastRenderedPageBreak/>
        <w:t xml:space="preserve">проявивших выдающиеся способности, через систему клубов, секций, студий и </w:t>
      </w:r>
      <w:r w:rsidR="00641E93" w:rsidRPr="00126CC4">
        <w:rPr>
          <w:rFonts w:ascii="Times New Roman" w:eastAsia="SchoolBookSanPin" w:hAnsi="Times New Roman"/>
          <w:sz w:val="28"/>
          <w:szCs w:val="28"/>
          <w:lang w:val="ru-RU"/>
        </w:rPr>
        <w:t>других</w:t>
      </w:r>
      <w:r w:rsidRPr="00126CC4">
        <w:rPr>
          <w:rFonts w:ascii="Times New Roman" w:eastAsia="SchoolBookSanPin" w:hAnsi="Times New Roman"/>
          <w:sz w:val="28"/>
          <w:szCs w:val="28"/>
          <w:lang w:val="ru-RU"/>
        </w:rPr>
        <w:t xml:space="preserve">, организацию общественно полезной деятельности; </w:t>
      </w:r>
    </w:p>
    <w:p w:rsidR="00DE7B1C" w:rsidRPr="00126CC4" w:rsidRDefault="00DE7B1C"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6CC4" w:rsidRDefault="00DE7B1C"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6CC4">
        <w:rPr>
          <w:rFonts w:ascii="Times New Roman" w:eastAsia="SchoolBookSanPin" w:hAnsi="Times New Roman"/>
          <w:sz w:val="28"/>
          <w:szCs w:val="28"/>
          <w:lang w:val="ru-RU"/>
        </w:rPr>
        <w:t xml:space="preserve"> образовательной организации</w:t>
      </w:r>
      <w:r w:rsidRPr="00126CC4">
        <w:rPr>
          <w:rFonts w:ascii="Times New Roman" w:eastAsia="SchoolBookSanPin" w:hAnsi="Times New Roman"/>
          <w:sz w:val="28"/>
          <w:szCs w:val="28"/>
          <w:lang w:val="ru-RU"/>
        </w:rPr>
        <w:t xml:space="preserve">; </w:t>
      </w:r>
    </w:p>
    <w:p w:rsidR="00DA2B0B" w:rsidRPr="00126CC4" w:rsidRDefault="00DA2B0B"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6CC4" w:rsidRDefault="00DA2B0B"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126CC4" w:rsidRDefault="00DA2B0B" w:rsidP="00126CC4">
      <w:pPr>
        <w:pStyle w:val="a5"/>
        <w:numPr>
          <w:ilvl w:val="0"/>
          <w:numId w:val="47"/>
        </w:numPr>
        <w:spacing w:after="0"/>
        <w:jc w:val="both"/>
        <w:rPr>
          <w:rFonts w:ascii="Times New Roman" w:eastAsia="SchoolBookSanPin" w:hAnsi="Times New Roman"/>
          <w:sz w:val="28"/>
          <w:szCs w:val="28"/>
          <w:lang w:val="ru-RU"/>
        </w:rPr>
      </w:pPr>
      <w:r w:rsidRPr="00126CC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126CC4">
        <w:rPr>
          <w:rFonts w:ascii="Times New Roman" w:eastAsia="SchoolBookSanPin" w:hAnsi="Times New Roman"/>
          <w:sz w:val="28"/>
          <w:szCs w:val="28"/>
          <w:lang w:val="ru-RU"/>
        </w:rPr>
        <w:t xml:space="preserve"> </w:t>
      </w:r>
      <w:r w:rsidRPr="00126CC4">
        <w:rPr>
          <w:rFonts w:ascii="Times New Roman" w:eastAsia="SchoolBookSanPin" w:hAnsi="Times New Roman"/>
          <w:sz w:val="28"/>
          <w:szCs w:val="28"/>
          <w:lang w:val="ru-RU"/>
        </w:rPr>
        <w:t>их безопасности.</w:t>
      </w:r>
    </w:p>
    <w:p w:rsidR="00DE7B1C" w:rsidRPr="00CA4934" w:rsidRDefault="00336FB9" w:rsidP="005E67E4">
      <w:pPr>
        <w:spacing w:after="0"/>
        <w:ind w:firstLine="709"/>
        <w:jc w:val="both"/>
        <w:rPr>
          <w:rFonts w:ascii="Times New Roman" w:eastAsia="SchoolBookSanPin" w:hAnsi="Times New Roman"/>
          <w:sz w:val="28"/>
          <w:szCs w:val="28"/>
          <w:lang w:val="ru-RU"/>
        </w:rPr>
      </w:pPr>
      <w:r w:rsidRPr="00F90A3B">
        <w:rPr>
          <w:rFonts w:ascii="Times New Roman" w:eastAsia="SchoolBookSanPin" w:hAnsi="Times New Roman"/>
          <w:sz w:val="28"/>
          <w:szCs w:val="28"/>
          <w:u w:val="single"/>
          <w:lang w:val="ru-RU"/>
        </w:rPr>
        <w:t>О</w:t>
      </w:r>
      <w:r w:rsidR="006B5346" w:rsidRPr="00F90A3B">
        <w:rPr>
          <w:rFonts w:ascii="Times New Roman" w:eastAsia="SchoolBookSanPin" w:hAnsi="Times New Roman"/>
          <w:sz w:val="28"/>
          <w:szCs w:val="28"/>
          <w:u w:val="single"/>
          <w:lang w:val="ru-RU"/>
        </w:rPr>
        <w:t>ОП ООО</w:t>
      </w:r>
      <w:r w:rsidR="00DE7B1C" w:rsidRPr="00F90A3B">
        <w:rPr>
          <w:rFonts w:ascii="Times New Roman" w:eastAsia="SchoolBookSanPin" w:hAnsi="Times New Roman"/>
          <w:sz w:val="28"/>
          <w:szCs w:val="28"/>
          <w:u w:val="single"/>
          <w:lang w:val="ru-RU"/>
        </w:rPr>
        <w:t xml:space="preserve"> учитывает следующие </w:t>
      </w:r>
      <w:r w:rsidR="00DE7B1C" w:rsidRPr="00F90A3B">
        <w:rPr>
          <w:rFonts w:ascii="Times New Roman" w:eastAsia="SchoolBookSanPin" w:hAnsi="Times New Roman"/>
          <w:bCs/>
          <w:sz w:val="28"/>
          <w:szCs w:val="28"/>
          <w:u w:val="single"/>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336FB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336FB9">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336FB9">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результаты обучения, на развитие активной учебно-познавательной деятельности </w:t>
      </w:r>
      <w:r w:rsidRPr="00CA4934">
        <w:rPr>
          <w:rFonts w:ascii="Times New Roman" w:eastAsia="SchoolBookSanPin" w:hAnsi="Times New Roman"/>
          <w:sz w:val="28"/>
          <w:szCs w:val="28"/>
          <w:lang w:val="ru-RU"/>
        </w:rPr>
        <w:lastRenderedPageBreak/>
        <w:t>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336FB9">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336FB9"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w:t>
      </w:r>
      <w:r w:rsidR="002268CC">
        <w:rPr>
          <w:rFonts w:ascii="Times New Roman" w:eastAsia="SchoolBookSanPin" w:hAnsi="Times New Roman"/>
          <w:sz w:val="28"/>
          <w:szCs w:val="28"/>
          <w:lang w:val="ru-RU"/>
        </w:rPr>
        <w:t>338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к </w:t>
      </w:r>
      <w:r w:rsidR="00DE7B1C" w:rsidRPr="00CA4934">
        <w:rPr>
          <w:rFonts w:ascii="Times New Roman" w:eastAsia="SchoolBookSanPin" w:hAnsi="Times New Roman"/>
          <w:sz w:val="28"/>
          <w:szCs w:val="28"/>
          <w:lang w:val="ru-RU"/>
        </w:rPr>
        <w:lastRenderedPageBreak/>
        <w:t>учебной нагрузке при 5-дневной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Default="00DE7B1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p>
    <w:p w:rsidR="00126CC4" w:rsidRPr="00CA4934" w:rsidRDefault="00126CC4" w:rsidP="005E67E4">
      <w:pPr>
        <w:spacing w:after="0"/>
        <w:ind w:firstLine="709"/>
        <w:jc w:val="both"/>
        <w:rPr>
          <w:rFonts w:ascii="Times New Roman" w:hAnsi="Times New Roman"/>
          <w:sz w:val="28"/>
          <w:szCs w:val="28"/>
          <w:lang w:val="ru-RU"/>
        </w:rPr>
      </w:pPr>
    </w:p>
    <w:p w:rsidR="00A409F0" w:rsidRPr="006C406B" w:rsidRDefault="006C406B" w:rsidP="005E67E4">
      <w:pPr>
        <w:spacing w:after="0"/>
        <w:ind w:firstLine="709"/>
        <w:jc w:val="both"/>
        <w:rPr>
          <w:rFonts w:ascii="Times New Roman" w:hAnsi="Times New Roman"/>
          <w:b/>
          <w:sz w:val="28"/>
          <w:szCs w:val="28"/>
          <w:lang w:val="ru-RU"/>
        </w:rPr>
      </w:pPr>
      <w:r w:rsidRPr="006C406B">
        <w:rPr>
          <w:rFonts w:ascii="Times New Roman" w:hAnsi="Times New Roman"/>
          <w:b/>
          <w:sz w:val="28"/>
          <w:szCs w:val="28"/>
          <w:lang w:val="ru-RU"/>
        </w:rPr>
        <w:t xml:space="preserve">1.2. </w:t>
      </w:r>
      <w:r w:rsidR="00A409F0" w:rsidRPr="006C406B">
        <w:rPr>
          <w:rFonts w:ascii="Times New Roman" w:hAnsi="Times New Roman"/>
          <w:b/>
          <w:sz w:val="28"/>
          <w:szCs w:val="28"/>
          <w:lang w:val="ru-RU"/>
        </w:rPr>
        <w:t xml:space="preserve">Планируемые результаты освоения </w:t>
      </w:r>
      <w:r w:rsidR="006974BC" w:rsidRPr="006C406B">
        <w:rPr>
          <w:rFonts w:ascii="Times New Roman" w:hAnsi="Times New Roman"/>
          <w:b/>
          <w:sz w:val="28"/>
          <w:szCs w:val="28"/>
          <w:lang w:val="ru-RU"/>
        </w:rPr>
        <w:t>О</w:t>
      </w:r>
      <w:r w:rsidR="006B5346" w:rsidRPr="006C406B">
        <w:rPr>
          <w:rFonts w:ascii="Times New Roman" w:hAnsi="Times New Roman"/>
          <w:b/>
          <w:sz w:val="28"/>
          <w:szCs w:val="28"/>
          <w:lang w:val="ru-RU"/>
        </w:rPr>
        <w:t>ОП ООО</w:t>
      </w:r>
      <w:r w:rsidR="003206F3" w:rsidRPr="006C406B">
        <w:rPr>
          <w:rFonts w:ascii="Times New Roman" w:hAnsi="Times New Roman"/>
          <w:b/>
          <w:sz w:val="28"/>
          <w:szCs w:val="28"/>
          <w:lang w:val="ru-RU"/>
        </w:rPr>
        <w:t>.</w:t>
      </w:r>
    </w:p>
    <w:p w:rsidR="00DE7B1C"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w:t>
      </w:r>
      <w:r w:rsidR="006974BC">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3E6565"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Требования к </w:t>
      </w:r>
      <w:r w:rsidRPr="00F90A3B">
        <w:rPr>
          <w:rFonts w:ascii="Times New Roman" w:eastAsia="SchoolBookSanPin" w:hAnsi="Times New Roman"/>
          <w:b/>
          <w:sz w:val="28"/>
          <w:szCs w:val="28"/>
          <w:lang w:val="ru-RU"/>
        </w:rPr>
        <w:t>личностным резул</w:t>
      </w:r>
      <w:r w:rsidR="006317BD" w:rsidRPr="00F90A3B">
        <w:rPr>
          <w:rFonts w:ascii="Times New Roman" w:eastAsia="SchoolBookSanPin" w:hAnsi="Times New Roman"/>
          <w:b/>
          <w:sz w:val="28"/>
          <w:szCs w:val="28"/>
          <w:lang w:val="ru-RU"/>
        </w:rPr>
        <w:t>ьтатам</w:t>
      </w:r>
      <w:r w:rsidR="006317BD" w:rsidRPr="00CA4934">
        <w:rPr>
          <w:rFonts w:ascii="Times New Roman" w:eastAsia="SchoolBookSanPin" w:hAnsi="Times New Roman"/>
          <w:sz w:val="28"/>
          <w:szCs w:val="28"/>
          <w:lang w:val="ru-RU"/>
        </w:rPr>
        <w:t xml:space="preserve"> освоения обучающимися</w:t>
      </w:r>
      <w:r w:rsidR="00CA4934" w:rsidRPr="00CA4934">
        <w:rPr>
          <w:rFonts w:ascii="Times New Roman" w:eastAsia="SchoolBookSanPin" w:hAnsi="Times New Roman"/>
          <w:sz w:val="28"/>
          <w:szCs w:val="28"/>
          <w:lang w:val="ru-RU"/>
        </w:rPr>
        <w:t xml:space="preserve"> </w:t>
      </w:r>
      <w:r w:rsidR="006974BC">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974BC">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974BC">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F90A3B">
        <w:rPr>
          <w:rFonts w:ascii="Times New Roman" w:eastAsia="SchoolBookSanPin" w:hAnsi="Times New Roman"/>
          <w:b/>
          <w:sz w:val="28"/>
          <w:szCs w:val="28"/>
          <w:lang w:val="ru-RU"/>
        </w:rPr>
        <w:t>Метапредметные результаты</w:t>
      </w:r>
      <w:r w:rsidRPr="00CA4934">
        <w:rPr>
          <w:rFonts w:ascii="Times New Roman" w:eastAsia="SchoolBookSanPin" w:hAnsi="Times New Roman"/>
          <w:sz w:val="28"/>
          <w:szCs w:val="28"/>
          <w:lang w:val="ru-RU"/>
        </w:rPr>
        <w:t xml:space="preserve"> включают:</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sidRPr="00CA4934">
        <w:rPr>
          <w:rFonts w:ascii="Times New Roman" w:eastAsia="SchoolBookSanPin" w:hAnsi="Times New Roman"/>
          <w:sz w:val="28"/>
          <w:szCs w:val="28"/>
          <w:lang w:val="ru-RU"/>
        </w:rPr>
        <w:lastRenderedPageBreak/>
        <w:t>регулятивные);</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Овладение </w:t>
      </w:r>
      <w:r w:rsidR="00BF1C5A" w:rsidRPr="00CA4934">
        <w:rPr>
          <w:rFonts w:ascii="Times New Roman" w:eastAsia="SchoolBookSanPin" w:hAnsi="Times New Roman"/>
          <w:sz w:val="28"/>
          <w:szCs w:val="28"/>
          <w:lang w:val="ru-RU"/>
        </w:rPr>
        <w:t xml:space="preserve">познавательными </w:t>
      </w:r>
      <w:r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Овладение системой </w:t>
      </w:r>
      <w:r w:rsidR="00BF1C5A" w:rsidRPr="00CA4934">
        <w:rPr>
          <w:rFonts w:ascii="Times New Roman" w:eastAsia="SchoolBookSanPin" w:hAnsi="Times New Roman"/>
          <w:sz w:val="28"/>
          <w:szCs w:val="28"/>
          <w:lang w:val="ru-RU"/>
        </w:rPr>
        <w:t xml:space="preserve">коммуникативных </w:t>
      </w:r>
      <w:r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Овладение </w:t>
      </w:r>
      <w:r w:rsidR="00BF1C5A" w:rsidRPr="00CA4934">
        <w:rPr>
          <w:rFonts w:ascii="Times New Roman" w:eastAsia="SchoolBookSanPin" w:hAnsi="Times New Roman"/>
          <w:sz w:val="28"/>
          <w:szCs w:val="28"/>
          <w:lang w:val="ru-RU"/>
        </w:rPr>
        <w:t xml:space="preserve">регулятивными </w:t>
      </w:r>
      <w:r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F90A3B">
        <w:rPr>
          <w:rFonts w:ascii="Times New Roman" w:eastAsia="SchoolBookSanPin" w:hAnsi="Times New Roman"/>
          <w:b/>
          <w:sz w:val="28"/>
          <w:szCs w:val="28"/>
          <w:lang w:val="ru-RU"/>
        </w:rPr>
        <w:t>Предметные результаты</w:t>
      </w:r>
      <w:r w:rsidRPr="00CA4934">
        <w:rPr>
          <w:rFonts w:ascii="Times New Roman" w:eastAsia="SchoolBookSanPin" w:hAnsi="Times New Roman"/>
          <w:sz w:val="28"/>
          <w:szCs w:val="28"/>
          <w:lang w:val="ru-RU"/>
        </w:rPr>
        <w:t xml:space="preserve"> включают: </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мира в целом, современного состояния науки.</w:t>
      </w:r>
    </w:p>
    <w:p w:rsidR="00614054" w:rsidRPr="006C406B" w:rsidRDefault="006C406B" w:rsidP="005E67E4">
      <w:pPr>
        <w:spacing w:after="0"/>
        <w:ind w:firstLine="709"/>
        <w:jc w:val="both"/>
        <w:rPr>
          <w:rFonts w:ascii="Times New Roman" w:eastAsia="SchoolBookSanPin" w:hAnsi="Times New Roman"/>
          <w:b/>
          <w:sz w:val="28"/>
          <w:szCs w:val="28"/>
          <w:lang w:val="ru-RU"/>
        </w:rPr>
      </w:pPr>
      <w:r w:rsidRPr="006C406B">
        <w:rPr>
          <w:rFonts w:ascii="Times New Roman" w:eastAsia="SchoolBookSanPin" w:hAnsi="Times New Roman"/>
          <w:b/>
          <w:sz w:val="28"/>
          <w:szCs w:val="28"/>
          <w:lang w:val="ru-RU"/>
        </w:rPr>
        <w:t xml:space="preserve">1.3. </w:t>
      </w:r>
      <w:r w:rsidR="00614054" w:rsidRPr="006C406B">
        <w:rPr>
          <w:rFonts w:ascii="Times New Roman" w:eastAsia="SchoolBookSanPin" w:hAnsi="Times New Roman"/>
          <w:b/>
          <w:sz w:val="28"/>
          <w:szCs w:val="28"/>
          <w:lang w:val="ru-RU"/>
        </w:rPr>
        <w:t>Система оценки достижения планируемых результатов освоения</w:t>
      </w:r>
      <w:r w:rsidR="00CA4934" w:rsidRPr="006C406B">
        <w:rPr>
          <w:rFonts w:ascii="Times New Roman" w:eastAsia="SchoolBookSanPin" w:hAnsi="Times New Roman"/>
          <w:b/>
          <w:sz w:val="28"/>
          <w:szCs w:val="28"/>
          <w:lang w:val="ru-RU"/>
        </w:rPr>
        <w:t xml:space="preserve"> </w:t>
      </w:r>
      <w:r w:rsidR="006974BC" w:rsidRPr="006C406B">
        <w:rPr>
          <w:rFonts w:ascii="Times New Roman" w:eastAsia="SchoolBookSanPin" w:hAnsi="Times New Roman"/>
          <w:b/>
          <w:sz w:val="28"/>
          <w:szCs w:val="28"/>
          <w:lang w:val="ru-RU"/>
        </w:rPr>
        <w:t>О</w:t>
      </w:r>
      <w:r w:rsidR="00614054" w:rsidRPr="006C406B">
        <w:rPr>
          <w:rFonts w:ascii="Times New Roman" w:eastAsia="SchoolBookSanPin" w:hAnsi="Times New Roman"/>
          <w:b/>
          <w:sz w:val="28"/>
          <w:szCs w:val="28"/>
          <w:lang w:val="ru-RU"/>
        </w:rPr>
        <w:t>ОП ООО.</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sidR="006974BC">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F90A3B">
        <w:rPr>
          <w:rFonts w:ascii="Times New Roman" w:eastAsia="SchoolBookSanPin" w:hAnsi="Times New Roman"/>
          <w:bCs/>
          <w:sz w:val="28"/>
          <w:szCs w:val="28"/>
          <w:u w:val="single"/>
          <w:lang w:val="ru-RU"/>
        </w:rPr>
        <w:t>Внутренняя оценка</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включает:</w:t>
      </w:r>
    </w:p>
    <w:p w:rsidR="00614054" w:rsidRPr="00CA4934" w:rsidRDefault="00614054"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F90A3B">
        <w:rPr>
          <w:rFonts w:ascii="Times New Roman" w:eastAsia="SchoolBookSanPin" w:hAnsi="Times New Roman"/>
          <w:sz w:val="28"/>
          <w:szCs w:val="28"/>
          <w:u w:val="single"/>
          <w:lang w:val="ru-RU"/>
        </w:rPr>
        <w:t>Внешняя оценка</w:t>
      </w:r>
      <w:r w:rsidRPr="00CA4934">
        <w:rPr>
          <w:rFonts w:ascii="Times New Roman" w:eastAsia="SchoolBookSanPin" w:hAnsi="Times New Roman"/>
          <w:sz w:val="28"/>
          <w:szCs w:val="28"/>
          <w:lang w:val="ru-RU"/>
        </w:rPr>
        <w:t xml:space="preserve"> включает:</w:t>
      </w:r>
    </w:p>
    <w:p w:rsidR="00D32FE9" w:rsidRPr="00CA4934" w:rsidRDefault="00614054"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rsidR="00614054" w:rsidRPr="00CA4934" w:rsidRDefault="00614054" w:rsidP="005E67E4">
      <w:pPr>
        <w:tabs>
          <w:tab w:val="left" w:pos="709"/>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Fonts w:ascii="Times New Roman" w:eastAsia="SchoolBookSanPin" w:hAnsi="Times New Roman"/>
          <w:sz w:val="28"/>
          <w:szCs w:val="28"/>
          <w:lang w:val="ru-RU"/>
        </w:rPr>
        <w:t>.</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w:t>
      </w:r>
      <w:r w:rsidRPr="00CA4934">
        <w:rPr>
          <w:rFonts w:ascii="Times New Roman" w:eastAsia="SchoolBookSanPin" w:hAnsi="Times New Roman"/>
          <w:sz w:val="28"/>
          <w:szCs w:val="28"/>
          <w:lang w:val="ru-RU"/>
        </w:rPr>
        <w:lastRenderedPageBreak/>
        <w:t>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5E67E4">
      <w:pPr>
        <w:tabs>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5E67E4">
      <w:pPr>
        <w:tabs>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5E67E4">
      <w:pPr>
        <w:tabs>
          <w:tab w:val="left" w:pos="851"/>
        </w:tabs>
        <w:spacing w:after="0"/>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5E67E4">
      <w:pPr>
        <w:tabs>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5E67E4">
      <w:pPr>
        <w:tabs>
          <w:tab w:val="left" w:pos="851"/>
        </w:tabs>
        <w:spacing w:after="0"/>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 внутреннем мониторинге возможна оценка сформированности отдельных </w:t>
      </w:r>
      <w:r w:rsidRPr="00CA4934">
        <w:rPr>
          <w:rFonts w:ascii="Times New Roman" w:hAnsi="Times New Roman"/>
          <w:sz w:val="28"/>
          <w:szCs w:val="28"/>
          <w:lang w:val="ru-RU"/>
        </w:rPr>
        <w:lastRenderedPageBreak/>
        <w:t>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E13A73" w:rsidP="005E67E4">
      <w:pPr>
        <w:spacing w:after="0"/>
        <w:ind w:firstLine="709"/>
        <w:jc w:val="both"/>
        <w:rPr>
          <w:rFonts w:ascii="Times New Roman" w:hAnsi="Times New Roman"/>
          <w:sz w:val="28"/>
          <w:szCs w:val="28"/>
          <w:lang w:val="ru-RU"/>
        </w:rPr>
      </w:pPr>
      <w:r>
        <w:rPr>
          <w:rFonts w:ascii="Times New Roman" w:eastAsia="SchoolBookSanPin" w:hAnsi="Times New Roman"/>
          <w:bCs/>
          <w:sz w:val="28"/>
          <w:szCs w:val="28"/>
          <w:lang w:val="ru-RU"/>
        </w:rPr>
        <w:t>Р</w:t>
      </w:r>
      <w:r w:rsidR="00614054" w:rsidRPr="00CA4934">
        <w:rPr>
          <w:rFonts w:ascii="Times New Roman" w:hAnsi="Times New Roman"/>
          <w:sz w:val="28"/>
          <w:szCs w:val="28"/>
          <w:lang w:val="ru-RU"/>
        </w:rPr>
        <w:t xml:space="preserve">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316458" w:rsidP="005E67E4">
      <w:pPr>
        <w:spacing w:after="0"/>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При о</w:t>
      </w:r>
      <w:r w:rsidR="00614054" w:rsidRPr="00CA4934">
        <w:rPr>
          <w:rFonts w:ascii="Times New Roman" w:eastAsia="SchoolBookSanPin" w:hAnsi="Times New Roman"/>
          <w:sz w:val="28"/>
          <w:szCs w:val="28"/>
          <w:lang w:val="ru-RU"/>
        </w:rPr>
        <w:t>ценк</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метапредметных результатов </w:t>
      </w:r>
      <w:r w:rsidRPr="00CA4934">
        <w:rPr>
          <w:rFonts w:ascii="Times New Roman" w:eastAsia="SchoolBookSanPin" w:hAnsi="Times New Roman"/>
          <w:sz w:val="28"/>
          <w:szCs w:val="28"/>
          <w:lang w:val="ru-RU"/>
        </w:rPr>
        <w:t>оцениваются</w:t>
      </w:r>
      <w:r w:rsidR="00614054" w:rsidRPr="00CA493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w:t>
      </w:r>
      <w:r w:rsidRPr="00CA4934">
        <w:rPr>
          <w:rFonts w:ascii="Times New Roman" w:eastAsia="SchoolBookSanPin" w:hAnsi="Times New Roman"/>
          <w:sz w:val="28"/>
          <w:szCs w:val="28"/>
          <w:lang w:val="ru-RU"/>
        </w:rPr>
        <w:lastRenderedPageBreak/>
        <w:t>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F90A3B">
        <w:rPr>
          <w:rFonts w:ascii="Times New Roman" w:eastAsia="SchoolBookSanPin" w:hAnsi="Times New Roman"/>
          <w:sz w:val="28"/>
          <w:szCs w:val="28"/>
          <w:u w:val="single"/>
          <w:lang w:val="ru-RU"/>
        </w:rPr>
        <w:t>Формы оценки</w:t>
      </w:r>
      <w:r w:rsidRPr="00CA4934">
        <w:rPr>
          <w:rFonts w:ascii="Times New Roman" w:eastAsia="SchoolBookSanPin" w:hAnsi="Times New Roman"/>
          <w:sz w:val="28"/>
          <w:szCs w:val="28"/>
          <w:lang w:val="ru-RU"/>
        </w:rPr>
        <w:t>:</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w:t>
      </w:r>
      <w:r w:rsidRPr="00CA4934">
        <w:rPr>
          <w:rFonts w:ascii="Times New Roman" w:eastAsia="SchoolBookSanPin" w:hAnsi="Times New Roman"/>
          <w:sz w:val="28"/>
          <w:szCs w:val="28"/>
          <w:lang w:val="ru-RU"/>
        </w:rPr>
        <w:lastRenderedPageBreak/>
        <w:t>решения и других;</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Предметные результаты освоения </w:t>
      </w:r>
      <w:r w:rsidR="00E13A73">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31645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w:t>
      </w:r>
      <w:r w:rsidR="00614054" w:rsidRPr="00CA4934">
        <w:rPr>
          <w:rFonts w:ascii="Times New Roman" w:eastAsia="SchoolBookSanPin" w:hAnsi="Times New Roman"/>
          <w:sz w:val="28"/>
          <w:szCs w:val="28"/>
          <w:lang w:val="ru-RU"/>
        </w:rPr>
        <w:t>ценк</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предметных результатов оцен</w:t>
      </w:r>
      <w:r w:rsidRPr="00CA4934">
        <w:rPr>
          <w:rFonts w:ascii="Times New Roman" w:eastAsia="SchoolBookSanPin" w:hAnsi="Times New Roman"/>
          <w:sz w:val="28"/>
          <w:szCs w:val="28"/>
          <w:lang w:val="ru-RU"/>
        </w:rPr>
        <w:t>иваются</w:t>
      </w:r>
      <w:r w:rsidR="00614054" w:rsidRPr="00CA4934">
        <w:rPr>
          <w:rFonts w:ascii="Times New Roman" w:eastAsia="SchoolBookSanPin" w:hAnsi="Times New Roman"/>
          <w:sz w:val="28"/>
          <w:szCs w:val="28"/>
          <w:lang w:val="ru-RU"/>
        </w:rPr>
        <w:t xml:space="preserve"> достижения обучающи</w:t>
      </w:r>
      <w:r w:rsidRPr="00CA4934">
        <w:rPr>
          <w:rFonts w:ascii="Times New Roman" w:eastAsia="SchoolBookSanPin" w:hAnsi="Times New Roman"/>
          <w:sz w:val="28"/>
          <w:szCs w:val="28"/>
          <w:lang w:val="ru-RU"/>
        </w:rPr>
        <w:t>х</w:t>
      </w:r>
      <w:r w:rsidR="00614054"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5006E8">
        <w:rPr>
          <w:rFonts w:ascii="Times New Roman" w:eastAsia="SchoolBookSanPin" w:hAnsi="Times New Roman"/>
          <w:sz w:val="28"/>
          <w:szCs w:val="28"/>
          <w:u w:val="single"/>
          <w:lang w:val="ru-RU"/>
        </w:rPr>
        <w:t>Описание оценки предметных результатов</w:t>
      </w:r>
      <w:r w:rsidRPr="00CA4934">
        <w:rPr>
          <w:rFonts w:ascii="Times New Roman" w:eastAsia="SchoolBookSanPin" w:hAnsi="Times New Roman"/>
          <w:sz w:val="28"/>
          <w:szCs w:val="28"/>
          <w:lang w:val="ru-RU"/>
        </w:rPr>
        <w:t xml:space="preserve"> по отдельному учебному предмету включает:</w:t>
      </w:r>
    </w:p>
    <w:p w:rsidR="00614054" w:rsidRPr="00CA4934" w:rsidRDefault="00614054" w:rsidP="005E67E4">
      <w:pPr>
        <w:tabs>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5E67E4">
      <w:pPr>
        <w:tabs>
          <w:tab w:val="left" w:pos="851"/>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5E67E4">
      <w:pPr>
        <w:tabs>
          <w:tab w:val="left" w:pos="851"/>
        </w:tabs>
        <w:spacing w:after="0"/>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5006E8">
        <w:rPr>
          <w:rFonts w:ascii="Times New Roman" w:eastAsia="SchoolBookSanPin" w:hAnsi="Times New Roman"/>
          <w:bCs/>
          <w:sz w:val="28"/>
          <w:szCs w:val="28"/>
          <w:u w:val="single"/>
          <w:lang w:val="ru-RU"/>
        </w:rPr>
        <w:t>Стартовая диагностика</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31645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 </w:t>
      </w:r>
      <w:r w:rsidRPr="005006E8">
        <w:rPr>
          <w:rFonts w:ascii="Times New Roman" w:eastAsia="SchoolBookSanPin" w:hAnsi="Times New Roman"/>
          <w:bCs/>
          <w:sz w:val="28"/>
          <w:szCs w:val="28"/>
          <w:u w:val="single"/>
          <w:lang w:val="ru-RU"/>
        </w:rPr>
        <w:t>т</w:t>
      </w:r>
      <w:r w:rsidR="00614054" w:rsidRPr="005006E8">
        <w:rPr>
          <w:rFonts w:ascii="Times New Roman" w:eastAsia="SchoolBookSanPin" w:hAnsi="Times New Roman"/>
          <w:bCs/>
          <w:sz w:val="28"/>
          <w:szCs w:val="28"/>
          <w:u w:val="single"/>
          <w:lang w:val="ru-RU"/>
        </w:rPr>
        <w:t>екущ</w:t>
      </w:r>
      <w:r w:rsidRPr="005006E8">
        <w:rPr>
          <w:rFonts w:ascii="Times New Roman" w:eastAsia="SchoolBookSanPin" w:hAnsi="Times New Roman"/>
          <w:bCs/>
          <w:sz w:val="28"/>
          <w:szCs w:val="28"/>
          <w:u w:val="single"/>
          <w:lang w:val="ru-RU"/>
        </w:rPr>
        <w:t>ей</w:t>
      </w:r>
      <w:r w:rsidR="00614054" w:rsidRPr="005006E8">
        <w:rPr>
          <w:rFonts w:ascii="Times New Roman" w:eastAsia="SchoolBookSanPin" w:hAnsi="Times New Roman"/>
          <w:bCs/>
          <w:sz w:val="28"/>
          <w:szCs w:val="28"/>
          <w:u w:val="single"/>
          <w:lang w:val="ru-RU"/>
        </w:rPr>
        <w:t xml:space="preserve"> оценк</w:t>
      </w:r>
      <w:r w:rsidRPr="005006E8">
        <w:rPr>
          <w:rFonts w:ascii="Times New Roman" w:eastAsia="SchoolBookSanPin" w:hAnsi="Times New Roman"/>
          <w:bCs/>
          <w:sz w:val="28"/>
          <w:szCs w:val="28"/>
          <w:u w:val="single"/>
          <w:lang w:val="ru-RU"/>
        </w:rPr>
        <w:t>е</w:t>
      </w:r>
      <w:r w:rsidR="0061405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оценивается </w:t>
      </w:r>
      <w:r w:rsidR="00614054" w:rsidRPr="00CA4934">
        <w:rPr>
          <w:rFonts w:ascii="Times New Roman" w:eastAsia="SchoolBookSanPin" w:hAnsi="Times New Roman"/>
          <w:sz w:val="28"/>
          <w:szCs w:val="28"/>
          <w:lang w:val="ru-RU"/>
        </w:rPr>
        <w:t>индивидуально</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продвижени</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31645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т</w:t>
      </w:r>
      <w:r w:rsidR="00614054" w:rsidRPr="00CA4934">
        <w:rPr>
          <w:rFonts w:ascii="Times New Roman" w:eastAsia="SchoolBookSanPin" w:hAnsi="Times New Roman"/>
          <w:sz w:val="28"/>
          <w:szCs w:val="28"/>
          <w:lang w:val="ru-RU"/>
        </w:rPr>
        <w:t>ематическ</w:t>
      </w:r>
      <w:r w:rsidRPr="00CA4934">
        <w:rPr>
          <w:rFonts w:ascii="Times New Roman" w:eastAsia="SchoolBookSanPin" w:hAnsi="Times New Roman"/>
          <w:sz w:val="28"/>
          <w:szCs w:val="28"/>
          <w:lang w:val="ru-RU"/>
        </w:rPr>
        <w:t>ой</w:t>
      </w:r>
      <w:r w:rsidR="00614054" w:rsidRPr="00CA4934">
        <w:rPr>
          <w:rFonts w:ascii="Times New Roman" w:eastAsia="SchoolBookSanPin" w:hAnsi="Times New Roman"/>
          <w:sz w:val="28"/>
          <w:szCs w:val="28"/>
          <w:lang w:val="ru-RU"/>
        </w:rPr>
        <w:t xml:space="preserve"> оценк</w:t>
      </w:r>
      <w:r w:rsidRPr="00CA4934">
        <w:rPr>
          <w:rFonts w:ascii="Times New Roman" w:eastAsia="SchoolBookSanPin" w:hAnsi="Times New Roman"/>
          <w:sz w:val="28"/>
          <w:szCs w:val="28"/>
          <w:lang w:val="ru-RU"/>
        </w:rPr>
        <w:t>е</w:t>
      </w:r>
      <w:r w:rsidR="0061405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w:t>
      </w:r>
      <w:r w:rsidR="00614054" w:rsidRPr="00CA4934">
        <w:rPr>
          <w:rFonts w:ascii="Times New Roman" w:eastAsia="SchoolBookSanPin" w:hAnsi="Times New Roman"/>
          <w:sz w:val="28"/>
          <w:szCs w:val="28"/>
          <w:lang w:val="ru-RU"/>
        </w:rPr>
        <w:t>цен</w:t>
      </w:r>
      <w:r w:rsidRPr="00CA4934">
        <w:rPr>
          <w:rFonts w:ascii="Times New Roman" w:eastAsia="SchoolBookSanPin" w:hAnsi="Times New Roman"/>
          <w:sz w:val="28"/>
          <w:szCs w:val="28"/>
          <w:lang w:val="ru-RU"/>
        </w:rPr>
        <w:t>ивается</w:t>
      </w:r>
      <w:r w:rsidR="00614054" w:rsidRPr="00CA4934">
        <w:rPr>
          <w:rFonts w:ascii="Times New Roman" w:eastAsia="SchoolBookSanPin" w:hAnsi="Times New Roman"/>
          <w:sz w:val="28"/>
          <w:szCs w:val="28"/>
          <w:lang w:val="ru-RU"/>
        </w:rPr>
        <w:t xml:space="preserve"> уров</w:t>
      </w:r>
      <w:r w:rsidRPr="00CA4934">
        <w:rPr>
          <w:rFonts w:ascii="Times New Roman" w:eastAsia="SchoolBookSanPin" w:hAnsi="Times New Roman"/>
          <w:sz w:val="28"/>
          <w:szCs w:val="28"/>
          <w:lang w:val="ru-RU"/>
        </w:rPr>
        <w:t>ень</w:t>
      </w:r>
      <w:r w:rsidR="00614054"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5006E8">
        <w:rPr>
          <w:rFonts w:ascii="Times New Roman" w:eastAsia="SchoolBookSanPin" w:hAnsi="Times New Roman"/>
          <w:sz w:val="28"/>
          <w:szCs w:val="28"/>
          <w:u w:val="single"/>
          <w:lang w:val="ru-RU"/>
        </w:rPr>
        <w:t>Внутренний мониторинг</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Default="0061405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тся решением педагогического совета образовательной организации. Результаты </w:t>
      </w:r>
      <w:r w:rsidRPr="00CA4934">
        <w:rPr>
          <w:rFonts w:ascii="Times New Roman" w:eastAsia="SchoolBookSanPin" w:hAnsi="Times New Roman"/>
          <w:sz w:val="28"/>
          <w:szCs w:val="28"/>
          <w:lang w:val="ru-RU"/>
        </w:rPr>
        <w:lastRenderedPageBreak/>
        <w:t>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126CC4" w:rsidRPr="00CA4934" w:rsidRDefault="00126CC4" w:rsidP="005E67E4">
      <w:pPr>
        <w:spacing w:after="0"/>
        <w:ind w:firstLine="709"/>
        <w:jc w:val="both"/>
        <w:rPr>
          <w:rFonts w:ascii="Times New Roman" w:eastAsia="SchoolBookSanPin" w:hAnsi="Times New Roman"/>
          <w:sz w:val="28"/>
          <w:szCs w:val="28"/>
          <w:lang w:val="ru-RU"/>
        </w:rPr>
      </w:pPr>
    </w:p>
    <w:p w:rsidR="00DE7B1C" w:rsidRPr="00CA4934" w:rsidRDefault="00EB7124" w:rsidP="005E67E4">
      <w:pPr>
        <w:spacing w:after="0"/>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2.</w:t>
      </w:r>
      <w:r w:rsidR="00764573" w:rsidRPr="00CA4934">
        <w:rPr>
          <w:rFonts w:ascii="Times New Roman" w:eastAsia="SchoolBookSanPin" w:hAnsi="Times New Roman"/>
          <w:b/>
          <w:sz w:val="28"/>
          <w:szCs w:val="28"/>
          <w:lang w:val="ru-RU"/>
        </w:rPr>
        <w:t xml:space="preserve"> Содержательный раздел</w:t>
      </w:r>
      <w:r w:rsidR="004F36DA" w:rsidRPr="00CA4934">
        <w:rPr>
          <w:rFonts w:ascii="Times New Roman" w:eastAsia="SchoolBookSanPin" w:hAnsi="Times New Roman"/>
          <w:b/>
          <w:sz w:val="28"/>
          <w:szCs w:val="28"/>
          <w:lang w:val="ru-RU"/>
        </w:rPr>
        <w:t>.</w:t>
      </w:r>
    </w:p>
    <w:p w:rsidR="00073C3E" w:rsidRPr="00CA4934" w:rsidRDefault="00185E95" w:rsidP="005E67E4">
      <w:pPr>
        <w:spacing w:after="0"/>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2.1. Рабочие программы учебных предметов.</w:t>
      </w:r>
    </w:p>
    <w:p w:rsidR="00BF3BA1" w:rsidRPr="00185E95" w:rsidRDefault="00185E95" w:rsidP="005E67E4">
      <w:pPr>
        <w:pStyle w:val="1"/>
        <w:pBdr>
          <w:bottom w:val="none" w:sz="0" w:space="0" w:color="auto"/>
        </w:pBdr>
        <w:tabs>
          <w:tab w:val="left" w:pos="1276"/>
        </w:tabs>
        <w:spacing w:before="0"/>
        <w:ind w:firstLine="708"/>
        <w:jc w:val="both"/>
        <w:rPr>
          <w:szCs w:val="28"/>
          <w:lang w:val="ru-RU"/>
        </w:rPr>
      </w:pPr>
      <w:bookmarkStart w:id="2" w:name="_Hlk115428603"/>
      <w:bookmarkEnd w:id="1"/>
      <w:r w:rsidRPr="00185E95">
        <w:rPr>
          <w:rFonts w:eastAsia="SchoolBookSanPin"/>
          <w:szCs w:val="28"/>
          <w:lang w:val="ru-RU"/>
        </w:rPr>
        <w:t>2.1.1</w:t>
      </w:r>
      <w:r w:rsidR="00BF3BA1" w:rsidRPr="00185E95">
        <w:rPr>
          <w:rFonts w:eastAsia="SchoolBookSanPin"/>
          <w:szCs w:val="28"/>
          <w:lang w:val="ru-RU"/>
        </w:rPr>
        <w:t>. </w:t>
      </w:r>
      <w:r>
        <w:rPr>
          <w:rFonts w:eastAsia="SchoolBookSanPin"/>
          <w:szCs w:val="28"/>
          <w:lang w:val="ru-RU"/>
        </w:rPr>
        <w:t>Р</w:t>
      </w:r>
      <w:r w:rsidR="00BF3BA1" w:rsidRPr="00185E95">
        <w:rPr>
          <w:rFonts w:eastAsia="SchoolBookSanPin"/>
          <w:szCs w:val="28"/>
          <w:lang w:val="ru-RU"/>
        </w:rPr>
        <w:t>абочая программа по учебному предмету «Русский язык».</w:t>
      </w:r>
      <w:r w:rsidR="00BF3BA1" w:rsidRPr="00185E95">
        <w:rPr>
          <w:szCs w:val="28"/>
          <w:lang w:val="ru-RU"/>
        </w:rPr>
        <w:t xml:space="preserve"> </w:t>
      </w:r>
    </w:p>
    <w:p w:rsidR="00BF3BA1" w:rsidRPr="00CA4934" w:rsidRDefault="00185E95"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BF3BA1"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00BF3BA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F37716" w:rsidRDefault="00185E95" w:rsidP="005E67E4">
      <w:pPr>
        <w:spacing w:after="0"/>
        <w:ind w:firstLine="709"/>
        <w:jc w:val="both"/>
        <w:rPr>
          <w:rFonts w:ascii="Times New Roman" w:eastAsia="OfficinaSansBoldITC" w:hAnsi="Times New Roman"/>
          <w:b/>
          <w:sz w:val="28"/>
          <w:szCs w:val="28"/>
          <w:lang w:val="ru-RU"/>
        </w:rPr>
      </w:pPr>
      <w:r w:rsidRPr="00F37716">
        <w:rPr>
          <w:rFonts w:ascii="Times New Roman" w:eastAsia="OfficinaSansBoldITC" w:hAnsi="Times New Roman"/>
          <w:b/>
          <w:sz w:val="28"/>
          <w:szCs w:val="28"/>
          <w:lang w:val="ru-RU"/>
        </w:rPr>
        <w:t xml:space="preserve">2.1.1.1. </w:t>
      </w:r>
      <w:r w:rsidR="00460248" w:rsidRPr="00F37716">
        <w:rPr>
          <w:rFonts w:ascii="Times New Roman" w:eastAsia="OfficinaSansBoldITC" w:hAnsi="Times New Roman"/>
          <w:b/>
          <w:sz w:val="28"/>
          <w:szCs w:val="28"/>
          <w:lang w:val="ru-RU"/>
        </w:rPr>
        <w:t>Пояснительная записка</w:t>
      </w:r>
      <w:r w:rsidR="004F36DA" w:rsidRPr="00F37716">
        <w:rPr>
          <w:rFonts w:ascii="Times New Roman" w:eastAsia="OfficinaSansBoldITC" w:hAnsi="Times New Roman"/>
          <w:b/>
          <w:sz w:val="28"/>
          <w:szCs w:val="28"/>
          <w:lang w:val="ru-RU"/>
        </w:rPr>
        <w:t>.</w:t>
      </w:r>
    </w:p>
    <w:p w:rsidR="00D67B9C" w:rsidRPr="00CA4934" w:rsidRDefault="00BF3BA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w:t>
      </w:r>
      <w:r w:rsidR="00A752D4" w:rsidRPr="00CA4934">
        <w:rPr>
          <w:rFonts w:ascii="Times New Roman" w:eastAsia="SchoolBookSanPin" w:hAnsi="Times New Roman"/>
          <w:sz w:val="28"/>
          <w:szCs w:val="28"/>
          <w:lang w:val="ru-RU"/>
        </w:rPr>
        <w:t xml:space="preserve">программы по </w:t>
      </w:r>
      <w:r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w:t>
      </w:r>
      <w:r w:rsidRPr="00CA4934">
        <w:rPr>
          <w:rFonts w:ascii="Times New Roman" w:eastAsia="SchoolBookSanPin" w:hAnsi="Times New Roman"/>
          <w:sz w:val="28"/>
          <w:szCs w:val="28"/>
          <w:lang w:val="ru-RU"/>
        </w:rPr>
        <w:lastRenderedPageBreak/>
        <w:t>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464243"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 xml:space="preserve">для изучения. </w:t>
      </w:r>
      <w:r w:rsidR="00F055F1"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00F055F1"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5E67E4" w:rsidRPr="00F37716" w:rsidRDefault="005E67E4" w:rsidP="005E67E4">
      <w:pPr>
        <w:spacing w:after="0"/>
        <w:ind w:firstLine="709"/>
        <w:rPr>
          <w:rFonts w:ascii="Times New Roman" w:eastAsia="OfficinaSansBoldITC" w:hAnsi="Times New Roman"/>
          <w:b/>
          <w:sz w:val="28"/>
          <w:szCs w:val="28"/>
          <w:lang w:val="ru-RU"/>
        </w:rPr>
      </w:pPr>
      <w:r w:rsidRPr="00F37716">
        <w:rPr>
          <w:rFonts w:ascii="Times New Roman" w:eastAsia="OfficinaSansBoldITC" w:hAnsi="Times New Roman"/>
          <w:b/>
          <w:sz w:val="28"/>
          <w:szCs w:val="28"/>
          <w:lang w:val="ru-RU"/>
        </w:rPr>
        <w:t xml:space="preserve">2.1.1.2. Содержание обучения по </w:t>
      </w:r>
      <w:r w:rsidR="00F37716">
        <w:rPr>
          <w:rFonts w:ascii="Times New Roman" w:eastAsia="OfficinaSansBoldITC" w:hAnsi="Times New Roman"/>
          <w:b/>
          <w:sz w:val="28"/>
          <w:szCs w:val="28"/>
          <w:lang w:val="ru-RU"/>
        </w:rPr>
        <w:t>предмету «Русский</w:t>
      </w:r>
      <w:r w:rsidRPr="00F37716">
        <w:rPr>
          <w:rFonts w:ascii="Times New Roman" w:eastAsia="OfficinaSansBoldITC" w:hAnsi="Times New Roman"/>
          <w:b/>
          <w:sz w:val="28"/>
          <w:szCs w:val="28"/>
          <w:lang w:val="ru-RU"/>
        </w:rPr>
        <w:t xml:space="preserve"> язык</w:t>
      </w:r>
      <w:r w:rsidR="00F37716">
        <w:rPr>
          <w:rFonts w:ascii="Times New Roman" w:eastAsia="OfficinaSansBoldITC" w:hAnsi="Times New Roman"/>
          <w:b/>
          <w:sz w:val="28"/>
          <w:szCs w:val="28"/>
          <w:lang w:val="ru-RU"/>
        </w:rPr>
        <w:t>»</w:t>
      </w:r>
      <w:r w:rsidRPr="00F37716">
        <w:rPr>
          <w:rFonts w:ascii="Times New Roman" w:eastAsia="OfficinaSansBoldITC" w:hAnsi="Times New Roman"/>
          <w:b/>
          <w:sz w:val="28"/>
          <w:szCs w:val="28"/>
          <w:lang w:val="ru-RU"/>
        </w:rPr>
        <w:t>.</w:t>
      </w:r>
    </w:p>
    <w:p w:rsidR="00F055F1" w:rsidRPr="005006E8" w:rsidRDefault="00F055F1" w:rsidP="005E67E4">
      <w:pPr>
        <w:spacing w:after="0"/>
        <w:ind w:firstLine="709"/>
        <w:rPr>
          <w:rFonts w:ascii="Times New Roman" w:eastAsia="OfficinaSansBoldITC" w:hAnsi="Times New Roman"/>
          <w:b/>
          <w:sz w:val="28"/>
          <w:szCs w:val="28"/>
          <w:lang w:val="ru-RU"/>
        </w:rPr>
      </w:pPr>
      <w:r w:rsidRPr="005006E8">
        <w:rPr>
          <w:rFonts w:ascii="Times New Roman" w:eastAsia="OfficinaSansBoldITC" w:hAnsi="Times New Roman"/>
          <w:b/>
          <w:sz w:val="28"/>
          <w:szCs w:val="28"/>
          <w:lang w:val="ru-RU"/>
        </w:rPr>
        <w:t>Содержание обучения в 5 классе.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178D6"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Система языка.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Прописные и строчные буквы.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Система частей речи в русском языке. Самостоятельные и служебные части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5E67E4">
      <w:pPr>
        <w:spacing w:after="0"/>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lastRenderedPageBreak/>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5E67E4">
      <w:pPr>
        <w:spacing w:after="0"/>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w:t>
      </w:r>
      <w:r w:rsidRPr="00CA4934">
        <w:rPr>
          <w:rFonts w:ascii="Times New Roman" w:eastAsia="SchoolBookSanPin" w:hAnsi="Times New Roman"/>
          <w:position w:val="1"/>
          <w:sz w:val="28"/>
          <w:szCs w:val="28"/>
          <w:lang w:val="ru-RU"/>
        </w:rPr>
        <w:lastRenderedPageBreak/>
        <w:t xml:space="preserve">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5E67E4">
      <w:pPr>
        <w:tabs>
          <w:tab w:val="left" w:pos="1940"/>
          <w:tab w:val="left" w:pos="3980"/>
          <w:tab w:val="left" w:pos="4340"/>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A4934">
        <w:rPr>
          <w:rFonts w:ascii="Times New Roman" w:eastAsia="SchoolBookSanPin" w:hAnsi="Times New Roman"/>
          <w:sz w:val="28"/>
          <w:szCs w:val="28"/>
          <w:lang w:val="ru-RU"/>
        </w:rPr>
        <w:t xml:space="preserve">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roofErr w:type="gramEnd"/>
      <w:r w:rsidRPr="00CA4934">
        <w:rPr>
          <w:rFonts w:ascii="Times New Roman" w:eastAsia="SchoolBookSanPin" w:hAnsi="Times New Roman"/>
          <w:sz w:val="28"/>
          <w:szCs w:val="28"/>
          <w:lang w:val="ru-RU"/>
        </w:rPr>
        <w:t xml:space="preserve">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proofErr w:type="gramStart"/>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roofErr w:type="gramEnd"/>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5006E8" w:rsidRDefault="00B178D6" w:rsidP="005E67E4">
      <w:pPr>
        <w:spacing w:after="0"/>
        <w:ind w:firstLine="709"/>
        <w:rPr>
          <w:rFonts w:ascii="Times New Roman" w:eastAsia="OfficinaSansBoldITC" w:hAnsi="Times New Roman"/>
          <w:b/>
          <w:sz w:val="28"/>
          <w:szCs w:val="28"/>
          <w:lang w:val="ru-RU"/>
        </w:rPr>
      </w:pPr>
      <w:r w:rsidRPr="005006E8">
        <w:rPr>
          <w:rFonts w:ascii="Times New Roman" w:eastAsia="OfficinaSansBoldITC" w:hAnsi="Times New Roman"/>
          <w:b/>
          <w:sz w:val="28"/>
          <w:szCs w:val="28"/>
          <w:lang w:val="ru-RU"/>
        </w:rPr>
        <w:t xml:space="preserve">Содержание обучения в </w:t>
      </w:r>
      <w:r w:rsidR="00F47E86" w:rsidRPr="005006E8">
        <w:rPr>
          <w:rFonts w:ascii="Times New Roman" w:eastAsia="OfficinaSansBoldITC" w:hAnsi="Times New Roman"/>
          <w:b/>
          <w:sz w:val="28"/>
          <w:szCs w:val="28"/>
          <w:lang w:val="ru-RU"/>
        </w:rPr>
        <w:t>6</w:t>
      </w:r>
      <w:r w:rsidRPr="005006E8">
        <w:rPr>
          <w:rFonts w:ascii="Times New Roman" w:eastAsia="OfficinaSansBoldITC" w:hAnsi="Times New Roman"/>
          <w:b/>
          <w:sz w:val="28"/>
          <w:szCs w:val="28"/>
          <w:lang w:val="ru-RU"/>
        </w:rPr>
        <w:t xml:space="preserve"> классе.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6F4896"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5E67E4">
      <w:pPr>
        <w:spacing w:after="0"/>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Правильное употребление собирательных имён числительных.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5E67E4">
      <w:pPr>
        <w:spacing w:after="0"/>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5E67E4">
      <w:pPr>
        <w:spacing w:after="0"/>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proofErr w:type="gramStart"/>
      <w:r w:rsidRPr="00CA4934">
        <w:rPr>
          <w:rFonts w:ascii="Times New Roman" w:eastAsia="SchoolBookSanPin" w:hAnsi="Times New Roman"/>
          <w:position w:val="1"/>
          <w:sz w:val="28"/>
          <w:szCs w:val="28"/>
          <w:lang w:val="ru-RU"/>
        </w:rPr>
        <w:t>Видо-временная</w:t>
      </w:r>
      <w:proofErr w:type="gramEnd"/>
      <w:r w:rsidRPr="00CA4934">
        <w:rPr>
          <w:rFonts w:ascii="Times New Roman" w:eastAsia="SchoolBookSanPin" w:hAnsi="Times New Roman"/>
          <w:position w:val="1"/>
          <w:sz w:val="28"/>
          <w:szCs w:val="28"/>
          <w:lang w:val="ru-RU"/>
        </w:rPr>
        <w:t xml:space="preserve"> соотнесённость глагольных форм в тексте.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5006E8" w:rsidRDefault="00577303" w:rsidP="005E67E4">
      <w:pPr>
        <w:spacing w:after="0"/>
        <w:ind w:firstLine="709"/>
        <w:rPr>
          <w:rFonts w:ascii="Times New Roman" w:eastAsia="OfficinaSansBoldITC" w:hAnsi="Times New Roman"/>
          <w:b/>
          <w:sz w:val="28"/>
          <w:szCs w:val="28"/>
          <w:lang w:val="ru-RU"/>
        </w:rPr>
      </w:pPr>
      <w:r w:rsidRPr="005006E8">
        <w:rPr>
          <w:rFonts w:ascii="Times New Roman" w:eastAsia="OfficinaSansBoldITC" w:hAnsi="Times New Roman"/>
          <w:b/>
          <w:sz w:val="28"/>
          <w:szCs w:val="28"/>
          <w:lang w:val="ru-RU"/>
        </w:rPr>
        <w:t>Содержание обучения в 7 классе.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Виды диалога: побуждение к действию, обмен мнениями, запрос информации, сообщение информации.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6F4896"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lang w:val="ru-RU"/>
        </w:rPr>
        <w:t xml:space="preserve"> </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xml:space="preserve">). Ударение в некоторых </w:t>
      </w:r>
      <w:r w:rsidR="00380097" w:rsidRPr="00CA4934">
        <w:rPr>
          <w:rFonts w:ascii="Times New Roman" w:eastAsia="SchoolBookSanPin" w:hAnsi="Times New Roman"/>
          <w:position w:val="1"/>
          <w:sz w:val="28"/>
          <w:szCs w:val="28"/>
          <w:lang w:val="ru-RU"/>
        </w:rPr>
        <w:lastRenderedPageBreak/>
        <w:t>формах причастий.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5E67E4">
      <w:pPr>
        <w:spacing w:after="0"/>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синтаксическая функция слов категории состояния. Роль слов категории состояния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Междометия как особая группа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5006E8" w:rsidRDefault="00577303" w:rsidP="005E67E4">
      <w:pPr>
        <w:spacing w:after="0"/>
        <w:ind w:firstLine="709"/>
        <w:jc w:val="both"/>
        <w:rPr>
          <w:rFonts w:ascii="Times New Roman" w:eastAsia="SchoolBookSanPin" w:hAnsi="Times New Roman"/>
          <w:b/>
          <w:position w:val="1"/>
          <w:sz w:val="28"/>
          <w:szCs w:val="28"/>
          <w:lang w:val="ru-RU"/>
        </w:rPr>
      </w:pPr>
      <w:r w:rsidRPr="005006E8">
        <w:rPr>
          <w:rFonts w:ascii="Times New Roman" w:eastAsia="SchoolBookSanPin" w:hAnsi="Times New Roman"/>
          <w:b/>
          <w:position w:val="1"/>
          <w:sz w:val="28"/>
          <w:szCs w:val="28"/>
          <w:lang w:val="ru-RU"/>
        </w:rPr>
        <w:t>Содержание обучения в 8 классе</w:t>
      </w:r>
      <w:r w:rsidR="000638DF" w:rsidRPr="005006E8">
        <w:rPr>
          <w:rFonts w:ascii="Times New Roman" w:eastAsia="SchoolBookSanPin" w:hAnsi="Times New Roman"/>
          <w:b/>
          <w:position w:val="1"/>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6F4896"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Основные признаки словосочетания.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w:t>
      </w:r>
      <w:proofErr w:type="gramStart"/>
      <w:r w:rsidR="00D67B9C" w:rsidRPr="00CA4934">
        <w:rPr>
          <w:rFonts w:ascii="Times New Roman" w:eastAsia="SchoolBookSanPin" w:hAnsi="Times New Roman"/>
          <w:bCs/>
          <w:position w:val="1"/>
          <w:sz w:val="28"/>
          <w:szCs w:val="28"/>
          <w:lang w:val="ru-RU"/>
        </w:rPr>
        <w:t>.н</w:t>
      </w:r>
      <w:proofErr w:type="gramEnd"/>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w:t>
      </w:r>
      <w:r w:rsidR="00D67B9C" w:rsidRPr="00CA4934">
        <w:rPr>
          <w:rFonts w:ascii="Times New Roman" w:eastAsia="SchoolBookSanPin" w:hAnsi="Times New Roman"/>
          <w:position w:val="1"/>
          <w:sz w:val="28"/>
          <w:szCs w:val="28"/>
          <w:lang w:val="ru-RU"/>
        </w:rPr>
        <w:lastRenderedPageBreak/>
        <w:t xml:space="preserve">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5006E8" w:rsidRDefault="000638DF" w:rsidP="005E67E4">
      <w:pPr>
        <w:spacing w:after="0"/>
        <w:ind w:firstLine="709"/>
        <w:jc w:val="both"/>
        <w:rPr>
          <w:rFonts w:ascii="Times New Roman" w:eastAsia="SchoolBookSanPin" w:hAnsi="Times New Roman"/>
          <w:b/>
          <w:position w:val="1"/>
          <w:sz w:val="28"/>
          <w:szCs w:val="28"/>
          <w:lang w:val="ru-RU"/>
        </w:rPr>
      </w:pPr>
      <w:r w:rsidRPr="005006E8">
        <w:rPr>
          <w:rFonts w:ascii="Times New Roman" w:eastAsia="SchoolBookSanPin" w:hAnsi="Times New Roman"/>
          <w:b/>
          <w:position w:val="1"/>
          <w:sz w:val="28"/>
          <w:szCs w:val="28"/>
          <w:lang w:val="ru-RU"/>
        </w:rPr>
        <w:t xml:space="preserve">Содержание обучения в 9 классе. </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Приёмы работы с учебной книгой, лингвистическими словарями, справочной литературой.</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w:t>
      </w:r>
      <w:r w:rsidRPr="00CA4934">
        <w:rPr>
          <w:rFonts w:ascii="Times New Roman" w:eastAsia="SchoolBookSanPin" w:hAnsi="Times New Roman"/>
          <w:sz w:val="28"/>
          <w:szCs w:val="28"/>
          <w:lang w:val="ru-RU"/>
        </w:rPr>
        <w:lastRenderedPageBreak/>
        <w:t>знаков препинания в сложных предложениях.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A615FE" w:rsidRDefault="00A615FE" w:rsidP="005E67E4">
      <w:pPr>
        <w:spacing w:after="0"/>
        <w:ind w:firstLine="709"/>
        <w:jc w:val="both"/>
        <w:rPr>
          <w:rFonts w:ascii="Times New Roman" w:eastAsia="OfficinaSansBoldITC" w:hAnsi="Times New Roman"/>
          <w:b/>
          <w:sz w:val="28"/>
          <w:szCs w:val="28"/>
          <w:lang w:val="ru-RU"/>
        </w:rPr>
      </w:pPr>
      <w:r>
        <w:rPr>
          <w:rFonts w:ascii="Times New Roman" w:eastAsia="OfficinaSansBoldITC" w:hAnsi="Times New Roman"/>
          <w:b/>
          <w:sz w:val="28"/>
          <w:szCs w:val="28"/>
          <w:lang w:val="ru-RU"/>
        </w:rPr>
        <w:t xml:space="preserve">2.1.1.3. </w:t>
      </w:r>
      <w:r w:rsidR="00E87CC9" w:rsidRPr="00A615FE">
        <w:rPr>
          <w:rFonts w:ascii="Times New Roman" w:eastAsia="OfficinaSansBoldITC" w:hAnsi="Times New Roman"/>
          <w:b/>
          <w:sz w:val="28"/>
          <w:szCs w:val="28"/>
          <w:lang w:val="ru-RU"/>
        </w:rPr>
        <w:t>Планируемые результаты освоения программы по русскому языку</w:t>
      </w:r>
      <w:r w:rsidR="00CA4934" w:rsidRPr="00A615FE">
        <w:rPr>
          <w:rFonts w:ascii="Times New Roman" w:eastAsia="OfficinaSansBoldITC" w:hAnsi="Times New Roman"/>
          <w:b/>
          <w:sz w:val="28"/>
          <w:szCs w:val="28"/>
          <w:lang w:val="ru-RU"/>
        </w:rPr>
        <w:t xml:space="preserve"> </w:t>
      </w:r>
      <w:r w:rsidR="00E87CC9" w:rsidRPr="00A615FE">
        <w:rPr>
          <w:rFonts w:ascii="Times New Roman" w:eastAsia="OfficinaSansBoldITC" w:hAnsi="Times New Roman"/>
          <w:b/>
          <w:sz w:val="28"/>
          <w:szCs w:val="28"/>
          <w:lang w:val="ru-RU"/>
        </w:rPr>
        <w:t>на уровне основного общего образования.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E87CC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многоконфессиональном обществе, формируемое в том числе на основе примеров </w:t>
      </w:r>
      <w:r w:rsidRPr="00CA4934">
        <w:rPr>
          <w:rFonts w:ascii="Times New Roman" w:eastAsia="SchoolBookSanPin" w:hAnsi="Times New Roman"/>
          <w:position w:val="1"/>
          <w:sz w:val="28"/>
          <w:szCs w:val="28"/>
          <w:lang w:val="ru-RU"/>
        </w:rPr>
        <w:lastRenderedPageBreak/>
        <w:t>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CA4934">
        <w:rPr>
          <w:rFonts w:ascii="Times New Roman" w:eastAsia="SchoolBookSanPin" w:hAnsi="Times New Roman"/>
          <w:position w:val="1"/>
          <w:sz w:val="28"/>
          <w:szCs w:val="28"/>
          <w:lang w:val="ru-RU"/>
        </w:rPr>
        <w:lastRenderedPageBreak/>
        <w:t>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 xml:space="preserve">века, природы и общества, </w:t>
      </w:r>
      <w:r w:rsidRPr="00CA4934">
        <w:rPr>
          <w:rFonts w:ascii="Times New Roman" w:eastAsia="SchoolBookSanPin" w:hAnsi="Times New Roman"/>
          <w:sz w:val="28"/>
          <w:szCs w:val="28"/>
          <w:lang w:val="ru-RU"/>
        </w:rPr>
        <w:lastRenderedPageBreak/>
        <w:t>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8C74C0"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w:t>
      </w:r>
      <w:r w:rsidRPr="00CA4934">
        <w:rPr>
          <w:rFonts w:ascii="Times New Roman" w:eastAsia="SchoolBookSanPin" w:hAnsi="Times New Roman"/>
          <w:sz w:val="28"/>
          <w:szCs w:val="28"/>
          <w:lang w:val="ru-RU"/>
        </w:rPr>
        <w:lastRenderedPageBreak/>
        <w:t xml:space="preserve">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w:t>
      </w:r>
      <w:r w:rsidRPr="00CA4934">
        <w:rPr>
          <w:rFonts w:ascii="Times New Roman" w:eastAsia="SchoolBookSanPin" w:hAnsi="Times New Roman"/>
          <w:sz w:val="28"/>
          <w:szCs w:val="28"/>
          <w:lang w:val="ru-RU"/>
        </w:rPr>
        <w:lastRenderedPageBreak/>
        <w:t xml:space="preserve">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особенностей аудитории и в соответствии с ним составлять устные и письменные </w:t>
      </w:r>
      <w:r w:rsidRPr="00CA4934">
        <w:rPr>
          <w:rFonts w:ascii="Times New Roman" w:eastAsia="SchoolBookSanPin" w:hAnsi="Times New Roman"/>
          <w:sz w:val="28"/>
          <w:szCs w:val="28"/>
          <w:lang w:val="ru-RU"/>
        </w:rPr>
        <w:lastRenderedPageBreak/>
        <w:t>тексты с использованием иллюстративного материала.</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Pr="00CA4934">
        <w:rPr>
          <w:rFonts w:ascii="Times New Roman" w:eastAsia="SchoolBookSanPin" w:hAnsi="Times New Roman"/>
          <w:bCs/>
          <w:sz w:val="28"/>
          <w:szCs w:val="28"/>
          <w:lang w:val="ru-RU"/>
        </w:rPr>
        <w:t xml:space="preserve"> универсальных учебных действий</w:t>
      </w:r>
      <w:r w:rsidRPr="00CA4934">
        <w:rPr>
          <w:rFonts w:ascii="Times New Roman" w:eastAsia="SchoolBookSanPin" w:hAnsi="Times New Roman"/>
          <w:sz w:val="28"/>
          <w:szCs w:val="28"/>
          <w:lang w:val="ru-RU"/>
        </w:rPr>
        <w:t>:</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Pr="00CA4934">
        <w:rPr>
          <w:rFonts w:ascii="Times New Roman" w:eastAsia="SchoolBookSanPin" w:hAnsi="Times New Roman"/>
          <w:bCs/>
          <w:sz w:val="28"/>
          <w:szCs w:val="28"/>
          <w:lang w:val="ru-RU"/>
        </w:rPr>
        <w:t xml:space="preserve"> универсальных учебных действий</w:t>
      </w:r>
      <w:r w:rsidRPr="00CA4934">
        <w:rPr>
          <w:rFonts w:ascii="Times New Roman" w:eastAsia="SchoolBookSanPin" w:hAnsi="Times New Roman"/>
          <w:sz w:val="28"/>
          <w:szCs w:val="28"/>
          <w:lang w:val="ru-RU"/>
        </w:rPr>
        <w:t>:</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её </w:t>
      </w:r>
      <w:r w:rsidRPr="00CA4934">
        <w:rPr>
          <w:rFonts w:ascii="Times New Roman" w:eastAsia="SchoolBookSanPin" w:hAnsi="Times New Roman"/>
          <w:position w:val="1"/>
          <w:sz w:val="28"/>
          <w:szCs w:val="28"/>
          <w:lang w:val="ru-RU"/>
        </w:rPr>
        <w:lastRenderedPageBreak/>
        <w:t>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8C74C0" w:rsidP="005E67E4">
      <w:pPr>
        <w:spacing w:after="0"/>
        <w:ind w:firstLine="709"/>
        <w:jc w:val="both"/>
        <w:rPr>
          <w:rFonts w:ascii="Times New Roman" w:eastAsia="SchoolBookSanPin" w:hAnsi="Times New Roman"/>
          <w:sz w:val="28"/>
          <w:szCs w:val="28"/>
          <w:lang w:val="ru-RU"/>
        </w:rPr>
      </w:pPr>
      <w:r w:rsidRPr="005006E8">
        <w:rPr>
          <w:rFonts w:ascii="Times New Roman" w:eastAsia="OfficinaSansBoldITC" w:hAnsi="Times New Roman"/>
          <w:sz w:val="28"/>
          <w:szCs w:val="28"/>
          <w:u w:val="single"/>
          <w:lang w:val="ru-RU"/>
        </w:rPr>
        <w:t>К</w:t>
      </w:r>
      <w:r w:rsidRPr="005006E8">
        <w:rPr>
          <w:rFonts w:ascii="Times New Roman" w:eastAsia="SchoolBookSanPin" w:hAnsi="Times New Roman"/>
          <w:sz w:val="28"/>
          <w:szCs w:val="28"/>
          <w:u w:val="single"/>
          <w:lang w:val="ru-RU"/>
        </w:rPr>
        <w:t xml:space="preserve"> концу обучения</w:t>
      </w:r>
      <w:r w:rsidR="00401BD9" w:rsidRPr="005006E8">
        <w:rPr>
          <w:rFonts w:ascii="Times New Roman" w:eastAsia="SchoolBookSanPin" w:hAnsi="Times New Roman"/>
          <w:sz w:val="28"/>
          <w:szCs w:val="28"/>
          <w:u w:val="single"/>
          <w:lang w:val="ru-RU"/>
        </w:rPr>
        <w:t xml:space="preserve"> </w:t>
      </w:r>
      <w:r w:rsidRPr="005006E8">
        <w:rPr>
          <w:rFonts w:ascii="Times New Roman" w:eastAsia="SchoolBookSanPin" w:hAnsi="Times New Roman"/>
          <w:sz w:val="28"/>
          <w:szCs w:val="28"/>
          <w:u w:val="single"/>
          <w:lang w:val="ru-RU"/>
        </w:rPr>
        <w:t xml:space="preserve">в </w:t>
      </w:r>
      <w:r w:rsidR="00BD654F" w:rsidRPr="005006E8">
        <w:rPr>
          <w:rFonts w:ascii="Times New Roman" w:eastAsia="SchoolBookSanPin" w:hAnsi="Times New Roman"/>
          <w:bCs/>
          <w:sz w:val="28"/>
          <w:szCs w:val="28"/>
          <w:u w:val="single"/>
          <w:lang w:val="ru-RU"/>
        </w:rPr>
        <w:t>5</w:t>
      </w:r>
      <w:r w:rsidRPr="005006E8">
        <w:rPr>
          <w:rFonts w:ascii="Times New Roman" w:eastAsia="SchoolBookSanPin" w:hAnsi="Times New Roman"/>
          <w:bCs/>
          <w:sz w:val="28"/>
          <w:szCs w:val="28"/>
          <w:u w:val="single"/>
          <w:lang w:val="ru-RU"/>
        </w:rPr>
        <w:t xml:space="preserve">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w:t>
      </w:r>
      <w:r w:rsidRPr="00CA4934">
        <w:rPr>
          <w:rFonts w:ascii="Times New Roman" w:eastAsia="SchoolBookSanPin" w:hAnsi="Times New Roman"/>
          <w:sz w:val="28"/>
          <w:szCs w:val="28"/>
          <w:lang w:val="ru-RU"/>
        </w:rPr>
        <w:lastRenderedPageBreak/>
        <w:t>менее 100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 языка.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безударных </w:t>
      </w:r>
      <w:r w:rsidRPr="00CA4934">
        <w:rPr>
          <w:rFonts w:ascii="Times New Roman" w:eastAsia="SchoolBookSanPin" w:hAnsi="Times New Roman"/>
          <w:position w:val="1"/>
          <w:sz w:val="28"/>
          <w:szCs w:val="28"/>
          <w:lang w:val="ru-RU"/>
        </w:rPr>
        <w:lastRenderedPageBreak/>
        <w:t>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8A4930" w:rsidP="005E67E4">
      <w:pPr>
        <w:spacing w:after="0"/>
        <w:ind w:firstLine="709"/>
        <w:jc w:val="both"/>
        <w:rPr>
          <w:rFonts w:ascii="Times New Roman" w:eastAsia="SchoolBookSanPin" w:hAnsi="Times New Roman"/>
          <w:sz w:val="28"/>
          <w:szCs w:val="28"/>
          <w:lang w:val="ru-RU"/>
        </w:rPr>
      </w:pPr>
      <w:r w:rsidRPr="005006E8">
        <w:rPr>
          <w:rFonts w:ascii="Times New Roman" w:eastAsia="OfficinaSansBoldITC" w:hAnsi="Times New Roman"/>
          <w:sz w:val="28"/>
          <w:szCs w:val="28"/>
          <w:u w:val="single"/>
          <w:lang w:val="ru-RU"/>
        </w:rPr>
        <w:t>К</w:t>
      </w:r>
      <w:r w:rsidRPr="005006E8">
        <w:rPr>
          <w:rFonts w:ascii="Times New Roman" w:eastAsia="SchoolBookSanPin" w:hAnsi="Times New Roman"/>
          <w:sz w:val="28"/>
          <w:szCs w:val="28"/>
          <w:u w:val="single"/>
          <w:lang w:val="ru-RU"/>
        </w:rPr>
        <w:t xml:space="preserve"> концу обучения в </w:t>
      </w:r>
      <w:r w:rsidRPr="005006E8">
        <w:rPr>
          <w:rFonts w:ascii="Times New Roman" w:eastAsia="SchoolBookSanPin" w:hAnsi="Times New Roman"/>
          <w:bCs/>
          <w:sz w:val="28"/>
          <w:szCs w:val="28"/>
          <w:u w:val="single"/>
          <w:lang w:val="ru-RU"/>
        </w:rPr>
        <w:t>6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русскому языку</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указательные местоимения, </w:t>
      </w:r>
      <w:proofErr w:type="gramStart"/>
      <w:r w:rsidRPr="00CA4934">
        <w:rPr>
          <w:rFonts w:ascii="Times New Roman" w:eastAsia="SchoolBookSanPin" w:hAnsi="Times New Roman"/>
          <w:sz w:val="28"/>
          <w:szCs w:val="28"/>
          <w:lang w:val="ru-RU"/>
        </w:rPr>
        <w:t>видо-временную</w:t>
      </w:r>
      <w:proofErr w:type="gramEnd"/>
      <w:r w:rsidRPr="00CA4934">
        <w:rPr>
          <w:rFonts w:ascii="Times New Roman" w:eastAsia="SchoolBookSanPin" w:hAnsi="Times New Roman"/>
          <w:sz w:val="28"/>
          <w:szCs w:val="28"/>
          <w:lang w:val="ru-RU"/>
        </w:rPr>
        <w:t xml:space="preserve"> соотнесённость глагольных форм.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 языка.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w:t>
      </w:r>
      <w:r w:rsidRPr="00CA4934">
        <w:rPr>
          <w:rFonts w:ascii="Times New Roman" w:eastAsia="SchoolBookSanPin" w:hAnsi="Times New Roman"/>
          <w:sz w:val="28"/>
          <w:szCs w:val="28"/>
          <w:lang w:val="ru-RU"/>
        </w:rPr>
        <w:lastRenderedPageBreak/>
        <w:t>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 xml:space="preserve">клонять числительные и характеризовать особенности склонения, </w:t>
      </w:r>
      <w:r w:rsidR="00D67B9C" w:rsidRPr="00CA4934">
        <w:rPr>
          <w:rFonts w:ascii="Times New Roman" w:eastAsia="SchoolBookSanPin" w:hAnsi="Times New Roman"/>
          <w:position w:val="1"/>
          <w:sz w:val="28"/>
          <w:szCs w:val="28"/>
          <w:lang w:val="ru-RU"/>
        </w:rPr>
        <w:lastRenderedPageBreak/>
        <w:t>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9B4DA0" w:rsidP="005E67E4">
      <w:pPr>
        <w:spacing w:after="0"/>
        <w:ind w:firstLine="709"/>
        <w:jc w:val="both"/>
        <w:rPr>
          <w:rFonts w:ascii="Times New Roman" w:eastAsia="SchoolBookSanPin" w:hAnsi="Times New Roman"/>
          <w:sz w:val="28"/>
          <w:szCs w:val="28"/>
          <w:lang w:val="ru-RU"/>
        </w:rPr>
      </w:pPr>
      <w:r w:rsidRPr="005006E8">
        <w:rPr>
          <w:rFonts w:ascii="Times New Roman" w:eastAsia="OfficinaSansBoldITC" w:hAnsi="Times New Roman"/>
          <w:sz w:val="28"/>
          <w:szCs w:val="28"/>
          <w:u w:val="single"/>
          <w:lang w:val="ru-RU"/>
        </w:rPr>
        <w:t>К</w:t>
      </w:r>
      <w:r w:rsidRPr="005006E8">
        <w:rPr>
          <w:rFonts w:ascii="Times New Roman" w:eastAsia="SchoolBookSanPin" w:hAnsi="Times New Roman"/>
          <w:sz w:val="28"/>
          <w:szCs w:val="28"/>
          <w:u w:val="single"/>
          <w:lang w:val="ru-RU"/>
        </w:rPr>
        <w:t xml:space="preserve"> концу обучения в </w:t>
      </w:r>
      <w:r w:rsidRPr="005006E8">
        <w:rPr>
          <w:rFonts w:ascii="Times New Roman" w:eastAsia="SchoolBookSanPin" w:hAnsi="Times New Roman"/>
          <w:bCs/>
          <w:sz w:val="28"/>
          <w:szCs w:val="28"/>
          <w:u w:val="single"/>
          <w:lang w:val="ru-RU"/>
        </w:rPr>
        <w:t>7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русскому языку</w:t>
      </w:r>
      <w:r w:rsidRPr="00CA4934">
        <w:rPr>
          <w:rFonts w:ascii="Times New Roman" w:eastAsia="SchoolBookSanPin" w:hAnsi="Times New Roman"/>
          <w:sz w:val="28"/>
          <w:szCs w:val="28"/>
          <w:lang w:val="ru-RU"/>
        </w:rPr>
        <w:t>:</w:t>
      </w:r>
    </w:p>
    <w:p w:rsidR="009B4DA0" w:rsidRPr="00CA4934" w:rsidRDefault="009B4DA0"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лексические и грамматические средства связи предложений и частей текста.</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E162F8"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с </w:t>
      </w:r>
      <w:r w:rsidR="005E68A5" w:rsidRPr="00CA4934">
        <w:rPr>
          <w:rFonts w:ascii="Times New Roman" w:eastAsia="SchoolBookSanPin" w:hAnsi="Times New Roman"/>
          <w:sz w:val="28"/>
          <w:szCs w:val="28"/>
          <w:lang w:val="ru-RU"/>
        </w:rPr>
        <w:lastRenderedPageBreak/>
        <w:t>причастным оборотом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CD0493" w:rsidP="005E67E4">
      <w:pPr>
        <w:spacing w:after="0"/>
        <w:ind w:firstLine="709"/>
        <w:jc w:val="both"/>
        <w:rPr>
          <w:rFonts w:ascii="Times New Roman" w:eastAsia="SchoolBookSanPin" w:hAnsi="Times New Roman"/>
          <w:sz w:val="28"/>
          <w:szCs w:val="28"/>
          <w:lang w:val="ru-RU"/>
        </w:rPr>
      </w:pPr>
      <w:r w:rsidRPr="005006E8">
        <w:rPr>
          <w:rFonts w:ascii="Times New Roman" w:eastAsia="SchoolBookSanPin" w:hAnsi="Times New Roman"/>
          <w:sz w:val="28"/>
          <w:szCs w:val="28"/>
          <w:u w:val="single"/>
          <w:lang w:val="ru-RU"/>
        </w:rPr>
        <w:t xml:space="preserve">К </w:t>
      </w:r>
      <w:r w:rsidR="000A1DE9" w:rsidRPr="005006E8">
        <w:rPr>
          <w:rFonts w:ascii="Times New Roman" w:eastAsia="SchoolBookSanPin" w:hAnsi="Times New Roman"/>
          <w:sz w:val="28"/>
          <w:szCs w:val="28"/>
          <w:u w:val="single"/>
          <w:lang w:val="ru-RU"/>
        </w:rPr>
        <w:t xml:space="preserve">концу обучения в </w:t>
      </w:r>
      <w:r w:rsidR="000A1DE9" w:rsidRPr="005006E8">
        <w:rPr>
          <w:rFonts w:ascii="Times New Roman" w:eastAsia="SchoolBookSanPin" w:hAnsi="Times New Roman"/>
          <w:bCs/>
          <w:sz w:val="28"/>
          <w:szCs w:val="28"/>
          <w:u w:val="single"/>
          <w:lang w:val="ru-RU"/>
        </w:rPr>
        <w:t>8 классе</w:t>
      </w:r>
      <w:r w:rsidR="000A1DE9" w:rsidRPr="00CA4934">
        <w:rPr>
          <w:rFonts w:ascii="Times New Roman" w:eastAsia="SchoolBookSanPin" w:hAnsi="Times New Roman"/>
          <w:bCs/>
          <w:sz w:val="28"/>
          <w:szCs w:val="28"/>
          <w:lang w:val="ru-RU"/>
        </w:rPr>
        <w:t xml:space="preserve">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0A1DE9"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 языка.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rPr>
        <w:t>C</w:t>
      </w:r>
      <w:r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proofErr w:type="gramStart"/>
      <w:r w:rsidRPr="00CA4934">
        <w:rPr>
          <w:rFonts w:ascii="Times New Roman" w:eastAsia="SchoolBookSanPin" w:hAnsi="Times New Roman"/>
          <w:bCs/>
          <w:sz w:val="28"/>
          <w:szCs w:val="28"/>
        </w:rPr>
        <w:t>o</w:t>
      </w:r>
      <w:proofErr w:type="gramEnd"/>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4E6214" w:rsidP="005E67E4">
      <w:pPr>
        <w:spacing w:after="0"/>
        <w:ind w:firstLine="709"/>
        <w:jc w:val="both"/>
        <w:rPr>
          <w:rFonts w:ascii="Times New Roman" w:eastAsia="SchoolBookSanPin" w:hAnsi="Times New Roman"/>
          <w:sz w:val="28"/>
          <w:szCs w:val="28"/>
          <w:lang w:val="ru-RU"/>
        </w:rPr>
      </w:pPr>
      <w:r w:rsidRPr="005006E8">
        <w:rPr>
          <w:rFonts w:ascii="Times New Roman" w:eastAsia="OfficinaSansBoldITC" w:hAnsi="Times New Roman"/>
          <w:sz w:val="28"/>
          <w:szCs w:val="28"/>
          <w:u w:val="single"/>
          <w:lang w:val="ru-RU"/>
        </w:rPr>
        <w:t>К</w:t>
      </w:r>
      <w:r w:rsidRPr="005006E8">
        <w:rPr>
          <w:rFonts w:ascii="Times New Roman" w:eastAsia="SchoolBookSanPin" w:hAnsi="Times New Roman"/>
          <w:sz w:val="28"/>
          <w:szCs w:val="28"/>
          <w:u w:val="single"/>
          <w:lang w:val="ru-RU"/>
        </w:rPr>
        <w:t xml:space="preserve"> концу обучения в </w:t>
      </w:r>
      <w:r w:rsidRPr="005006E8">
        <w:rPr>
          <w:rFonts w:ascii="Times New Roman" w:eastAsia="SchoolBookSanPin" w:hAnsi="Times New Roman"/>
          <w:bCs/>
          <w:sz w:val="28"/>
          <w:szCs w:val="28"/>
          <w:u w:val="single"/>
          <w:lang w:val="ru-RU"/>
        </w:rPr>
        <w:t>9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русскому языку</w:t>
      </w:r>
      <w:r w:rsidRPr="00CA4934">
        <w:rPr>
          <w:rFonts w:ascii="Times New Roman" w:eastAsia="SchoolBookSanPin" w:hAnsi="Times New Roman"/>
          <w:sz w:val="28"/>
          <w:szCs w:val="28"/>
          <w:lang w:val="ru-RU"/>
        </w:rPr>
        <w:t>:</w:t>
      </w:r>
    </w:p>
    <w:p w:rsidR="004E6214" w:rsidRPr="00CA4934" w:rsidRDefault="004E621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Общие сведения о языке.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5E67E4">
      <w:pPr>
        <w:spacing w:after="0"/>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D0493" w:rsidRDefault="00CD0493" w:rsidP="005E67E4">
      <w:pPr>
        <w:pStyle w:val="1"/>
        <w:pBdr>
          <w:bottom w:val="none" w:sz="0" w:space="0" w:color="auto"/>
        </w:pBdr>
        <w:spacing w:before="0"/>
        <w:ind w:firstLine="708"/>
        <w:jc w:val="both"/>
        <w:rPr>
          <w:szCs w:val="28"/>
          <w:lang w:val="ru-RU"/>
        </w:rPr>
      </w:pPr>
      <w:r w:rsidRPr="00CD0493">
        <w:rPr>
          <w:rFonts w:eastAsia="SchoolBookSanPin"/>
          <w:szCs w:val="28"/>
          <w:lang w:val="ru-RU"/>
        </w:rPr>
        <w:t>2.1.2</w:t>
      </w:r>
      <w:r w:rsidR="00C477E4" w:rsidRPr="00CD0493">
        <w:rPr>
          <w:rFonts w:eastAsia="SchoolBookSanPin"/>
          <w:szCs w:val="28"/>
          <w:lang w:val="ru-RU"/>
        </w:rPr>
        <w:t>. </w:t>
      </w:r>
      <w:r w:rsidRPr="00CD0493">
        <w:rPr>
          <w:rFonts w:eastAsia="SchoolBookSanPin"/>
          <w:szCs w:val="28"/>
          <w:lang w:val="ru-RU"/>
        </w:rPr>
        <w:t>Р</w:t>
      </w:r>
      <w:r w:rsidR="00C477E4" w:rsidRPr="00CD0493">
        <w:rPr>
          <w:rFonts w:eastAsia="SchoolBookSanPin"/>
          <w:szCs w:val="28"/>
          <w:lang w:val="ru-RU"/>
        </w:rPr>
        <w:t>абочая программа по учебному предмету «Литература».</w:t>
      </w:r>
      <w:r w:rsidR="00C477E4" w:rsidRPr="00CD0493">
        <w:rPr>
          <w:szCs w:val="28"/>
          <w:lang w:val="ru-RU"/>
        </w:rPr>
        <w:t xml:space="preserve"> </w:t>
      </w:r>
    </w:p>
    <w:p w:rsidR="00C477E4" w:rsidRPr="00CA4934" w:rsidRDefault="00CD0493"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C477E4" w:rsidRPr="00CA493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F37716" w:rsidRDefault="00CD0493" w:rsidP="005E67E4">
      <w:pPr>
        <w:spacing w:after="0"/>
        <w:ind w:firstLine="709"/>
        <w:jc w:val="both"/>
        <w:rPr>
          <w:rFonts w:ascii="Times New Roman" w:eastAsia="OfficinaSansBoldITC" w:hAnsi="Times New Roman"/>
          <w:b/>
          <w:sz w:val="28"/>
          <w:szCs w:val="28"/>
          <w:lang w:val="ru-RU"/>
        </w:rPr>
      </w:pPr>
      <w:r w:rsidRPr="00F37716">
        <w:rPr>
          <w:rFonts w:ascii="Times New Roman" w:eastAsia="OfficinaSansBoldITC" w:hAnsi="Times New Roman"/>
          <w:b/>
          <w:sz w:val="28"/>
          <w:szCs w:val="28"/>
          <w:lang w:val="ru-RU"/>
        </w:rPr>
        <w:t xml:space="preserve">2.1.2.1. </w:t>
      </w:r>
      <w:r w:rsidR="002B095A" w:rsidRPr="00F37716">
        <w:rPr>
          <w:rFonts w:ascii="Times New Roman" w:eastAsia="OfficinaSansBoldITC" w:hAnsi="Times New Roman"/>
          <w:b/>
          <w:sz w:val="28"/>
          <w:szCs w:val="28"/>
          <w:lang w:val="ru-RU"/>
        </w:rPr>
        <w:t>Пояснительная записка</w:t>
      </w:r>
      <w:r w:rsidR="00041B2F" w:rsidRPr="00F37716">
        <w:rPr>
          <w:rFonts w:ascii="Times New Roman" w:eastAsia="OfficinaSansBoldITC" w:hAnsi="Times New Roman"/>
          <w:b/>
          <w:sz w:val="28"/>
          <w:szCs w:val="28"/>
          <w:lang w:val="ru-RU"/>
        </w:rPr>
        <w:t>.</w:t>
      </w:r>
    </w:p>
    <w:p w:rsidR="00D67B9C" w:rsidRPr="00CA4934" w:rsidRDefault="00127B7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127B7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литературе </w:t>
      </w:r>
      <w:r w:rsidR="00D67B9C" w:rsidRPr="00CA4934">
        <w:rPr>
          <w:rFonts w:ascii="Times New Roman" w:eastAsia="SchoolBookSanPin" w:hAnsi="Times New Roman"/>
          <w:sz w:val="28"/>
          <w:szCs w:val="28"/>
          <w:lang w:val="ru-RU"/>
        </w:rPr>
        <w:t>позволит учителю</w:t>
      </w:r>
      <w:r w:rsidRPr="00CA4934">
        <w:rPr>
          <w:rFonts w:ascii="Times New Roman" w:eastAsia="SchoolBookSanPin" w:hAnsi="Times New Roman"/>
          <w:sz w:val="28"/>
          <w:szCs w:val="28"/>
          <w:lang w:val="ru-RU"/>
        </w:rPr>
        <w:t>:</w:t>
      </w:r>
    </w:p>
    <w:p w:rsidR="00127B73"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Pr="00CA4934">
        <w:rPr>
          <w:rFonts w:ascii="Times New Roman" w:eastAsia="SchoolBookSanPin" w:hAnsi="Times New Roman"/>
          <w:sz w:val="28"/>
          <w:szCs w:val="28"/>
          <w:lang w:val="ru-RU"/>
        </w:rPr>
        <w:t>учебного предмета на уровне основного общего образования</w:t>
      </w:r>
      <w:r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127B7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Pr="00CA4934">
        <w:rPr>
          <w:rFonts w:ascii="Times New Roman" w:eastAsia="SchoolBookSanPin" w:hAnsi="Times New Roman"/>
          <w:position w:val="1"/>
          <w:sz w:val="28"/>
          <w:szCs w:val="28"/>
          <w:lang w:val="ru-RU"/>
        </w:rPr>
        <w:t>.</w:t>
      </w:r>
    </w:p>
    <w:p w:rsidR="002837DD"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аргументированно отстаивая свою.</w:t>
      </w:r>
    </w:p>
    <w:p w:rsidR="00D67B9C" w:rsidRPr="00CA4934" w:rsidRDefault="002A3D2E" w:rsidP="005E67E4">
      <w:pPr>
        <w:spacing w:after="0"/>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D87F83" w:rsidRPr="00F37716" w:rsidRDefault="00244FF2" w:rsidP="005E67E4">
      <w:pPr>
        <w:spacing w:after="0"/>
        <w:ind w:firstLine="709"/>
        <w:rPr>
          <w:rFonts w:ascii="Times New Roman" w:eastAsia="OfficinaSansBoldITC" w:hAnsi="Times New Roman"/>
          <w:b/>
          <w:sz w:val="28"/>
          <w:szCs w:val="28"/>
          <w:lang w:val="ru-RU"/>
        </w:rPr>
      </w:pPr>
      <w:r w:rsidRPr="00F37716">
        <w:rPr>
          <w:rFonts w:ascii="Times New Roman" w:eastAsia="OfficinaSansBoldITC" w:hAnsi="Times New Roman"/>
          <w:b/>
          <w:sz w:val="28"/>
          <w:szCs w:val="28"/>
          <w:lang w:val="ru-RU"/>
        </w:rPr>
        <w:t>2</w:t>
      </w:r>
      <w:r w:rsidR="00B84C62" w:rsidRPr="00F37716">
        <w:rPr>
          <w:rFonts w:ascii="Times New Roman" w:eastAsia="OfficinaSansBoldITC" w:hAnsi="Times New Roman"/>
          <w:b/>
          <w:sz w:val="28"/>
          <w:szCs w:val="28"/>
          <w:lang w:val="ru-RU"/>
        </w:rPr>
        <w:t>.</w:t>
      </w:r>
      <w:r w:rsidR="00D87F83" w:rsidRPr="00F37716">
        <w:rPr>
          <w:rFonts w:ascii="Times New Roman" w:eastAsia="OfficinaSansBoldITC" w:hAnsi="Times New Roman"/>
          <w:b/>
          <w:sz w:val="28"/>
          <w:szCs w:val="28"/>
          <w:lang w:val="ru-RU"/>
        </w:rPr>
        <w:t>1.2.2</w:t>
      </w:r>
      <w:r w:rsidR="00B84C62" w:rsidRPr="00F37716">
        <w:rPr>
          <w:rFonts w:ascii="Times New Roman" w:eastAsia="OfficinaSansBoldITC" w:hAnsi="Times New Roman"/>
          <w:b/>
          <w:sz w:val="28"/>
          <w:szCs w:val="28"/>
          <w:lang w:val="ru-RU"/>
        </w:rPr>
        <w:t>. </w:t>
      </w:r>
      <w:r w:rsidR="00D87F83" w:rsidRPr="00F37716">
        <w:rPr>
          <w:rFonts w:ascii="Times New Roman" w:eastAsia="OfficinaSansBoldITC" w:hAnsi="Times New Roman"/>
          <w:b/>
          <w:sz w:val="28"/>
          <w:szCs w:val="28"/>
          <w:lang w:val="ru-RU"/>
        </w:rPr>
        <w:t>Содержание обучения по предмету «Литература».</w:t>
      </w:r>
    </w:p>
    <w:p w:rsidR="00B84C62" w:rsidRPr="005006E8" w:rsidRDefault="00B84C62" w:rsidP="005E67E4">
      <w:pPr>
        <w:spacing w:after="0"/>
        <w:ind w:firstLine="709"/>
        <w:rPr>
          <w:rFonts w:ascii="Times New Roman" w:eastAsia="OfficinaSansBoldITC" w:hAnsi="Times New Roman"/>
          <w:b/>
          <w:sz w:val="28"/>
          <w:szCs w:val="28"/>
          <w:lang w:val="ru-RU"/>
        </w:rPr>
      </w:pPr>
      <w:r w:rsidRPr="005006E8">
        <w:rPr>
          <w:rFonts w:ascii="Times New Roman" w:eastAsia="OfficinaSansBoldITC" w:hAnsi="Times New Roman"/>
          <w:b/>
          <w:sz w:val="28"/>
          <w:szCs w:val="28"/>
          <w:lang w:val="ru-RU"/>
        </w:rPr>
        <w:t>Содержание обучения в 5 классе.</w:t>
      </w:r>
    </w:p>
    <w:p w:rsidR="00D67B9C" w:rsidRPr="005455B6" w:rsidRDefault="00D67B9C" w:rsidP="005E67E4">
      <w:pPr>
        <w:spacing w:after="0"/>
        <w:ind w:firstLine="709"/>
        <w:jc w:val="both"/>
        <w:rPr>
          <w:rFonts w:ascii="Times New Roman" w:eastAsia="OfficinaSansBoldITC" w:hAnsi="Times New Roman"/>
          <w:sz w:val="28"/>
          <w:szCs w:val="28"/>
          <w:u w:val="single"/>
          <w:lang w:val="ru-RU"/>
        </w:rPr>
      </w:pPr>
      <w:r w:rsidRPr="005455B6">
        <w:rPr>
          <w:rFonts w:ascii="Times New Roman" w:eastAsia="OfficinaSansBoldITC" w:hAnsi="Times New Roman"/>
          <w:sz w:val="28"/>
          <w:szCs w:val="28"/>
          <w:u w:val="single"/>
          <w:lang w:val="ru-RU"/>
        </w:rPr>
        <w:t>Мифология</w:t>
      </w:r>
      <w:r w:rsidR="003A09AC" w:rsidRPr="005455B6">
        <w:rPr>
          <w:rFonts w:ascii="Times New Roman" w:eastAsia="OfficinaSansBoldITC" w:hAnsi="Times New Roman"/>
          <w:sz w:val="28"/>
          <w:szCs w:val="28"/>
          <w:u w:val="single"/>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5455B6">
        <w:rPr>
          <w:rFonts w:ascii="Times New Roman" w:eastAsia="OfficinaSansBoldITC" w:hAnsi="Times New Roman"/>
          <w:sz w:val="28"/>
          <w:szCs w:val="28"/>
          <w:u w:val="single"/>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5455B6">
        <w:rPr>
          <w:rFonts w:ascii="Times New Roman" w:eastAsia="OfficinaSansBoldITC" w:hAnsi="Times New Roman"/>
          <w:sz w:val="28"/>
          <w:szCs w:val="28"/>
          <w:u w:val="single"/>
          <w:lang w:val="ru-RU"/>
        </w:rPr>
        <w:t xml:space="preserve">Литература первой половины </w:t>
      </w:r>
      <w:r w:rsidRPr="005455B6">
        <w:rPr>
          <w:rFonts w:ascii="Times New Roman" w:eastAsia="OfficinaSansBoldITC" w:hAnsi="Times New Roman"/>
          <w:sz w:val="28"/>
          <w:szCs w:val="28"/>
          <w:u w:val="single"/>
        </w:rPr>
        <w:t>XIX</w:t>
      </w:r>
      <w:r w:rsidRPr="005455B6">
        <w:rPr>
          <w:rFonts w:ascii="Times New Roman" w:eastAsia="OfficinaSansBoldITC" w:hAnsi="Times New Roman"/>
          <w:sz w:val="28"/>
          <w:szCs w:val="28"/>
          <w:u w:val="single"/>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5455B6">
        <w:rPr>
          <w:rFonts w:ascii="Times New Roman" w:eastAsia="OfficinaSansBoldITC" w:hAnsi="Times New Roman"/>
          <w:sz w:val="28"/>
          <w:szCs w:val="28"/>
          <w:u w:val="single"/>
          <w:lang w:val="ru-RU"/>
        </w:rPr>
        <w:t xml:space="preserve">Литература второй половины </w:t>
      </w:r>
      <w:r w:rsidRPr="005455B6">
        <w:rPr>
          <w:rFonts w:ascii="Times New Roman" w:eastAsia="OfficinaSansBoldITC" w:hAnsi="Times New Roman"/>
          <w:sz w:val="28"/>
          <w:szCs w:val="28"/>
          <w:u w:val="single"/>
        </w:rPr>
        <w:t>XIX</w:t>
      </w:r>
      <w:r w:rsidRPr="005455B6">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5455B6">
        <w:rPr>
          <w:rFonts w:ascii="Times New Roman" w:eastAsia="OfficinaSansBoldITC" w:hAnsi="Times New Roman"/>
          <w:sz w:val="28"/>
          <w:szCs w:val="28"/>
          <w:u w:val="single"/>
          <w:lang w:val="ru-RU"/>
        </w:rPr>
        <w:t xml:space="preserve">Литература </w:t>
      </w:r>
      <w:r w:rsidRPr="005455B6">
        <w:rPr>
          <w:rFonts w:ascii="Times New Roman" w:eastAsia="OfficinaSansBoldITC" w:hAnsi="Times New Roman"/>
          <w:sz w:val="28"/>
          <w:szCs w:val="28"/>
          <w:u w:val="single"/>
        </w:rPr>
        <w:t>XIX</w:t>
      </w:r>
      <w:r w:rsidR="0095351E" w:rsidRPr="005455B6">
        <w:rPr>
          <w:rFonts w:ascii="Times New Roman" w:eastAsia="OfficinaSansBoldITC" w:hAnsi="Times New Roman"/>
          <w:sz w:val="28"/>
          <w:szCs w:val="28"/>
          <w:u w:val="single"/>
          <w:lang w:val="ru-RU"/>
        </w:rPr>
        <w:t>-</w:t>
      </w:r>
      <w:r w:rsidRPr="005455B6">
        <w:rPr>
          <w:rFonts w:ascii="Times New Roman" w:eastAsia="OfficinaSansBoldITC" w:hAnsi="Times New Roman"/>
          <w:sz w:val="28"/>
          <w:szCs w:val="28"/>
          <w:u w:val="single"/>
          <w:lang w:val="ru-RU"/>
        </w:rPr>
        <w:t>ХХ веков</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отечественных поэтов </w:t>
      </w:r>
      <w:r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Юмористические рассказы отечественных писателей </w:t>
      </w:r>
      <w:r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5455B6">
        <w:rPr>
          <w:rFonts w:ascii="Times New Roman" w:eastAsia="OfficinaSansBoldITC" w:hAnsi="Times New Roman"/>
          <w:sz w:val="28"/>
          <w:szCs w:val="28"/>
          <w:u w:val="single"/>
          <w:lang w:val="ru-RU"/>
        </w:rPr>
        <w:t xml:space="preserve">Литература </w:t>
      </w:r>
      <w:r w:rsidRPr="005455B6">
        <w:rPr>
          <w:rFonts w:ascii="Times New Roman" w:eastAsia="OfficinaSansBoldITC" w:hAnsi="Times New Roman"/>
          <w:sz w:val="28"/>
          <w:szCs w:val="28"/>
          <w:u w:val="single"/>
        </w:rPr>
        <w:t>XX</w:t>
      </w:r>
      <w:r w:rsidR="005455B6">
        <w:rPr>
          <w:rFonts w:ascii="Times New Roman" w:eastAsia="OfficinaSansBoldITC" w:hAnsi="Times New Roman"/>
          <w:sz w:val="28"/>
          <w:szCs w:val="28"/>
          <w:u w:val="single"/>
          <w:lang w:val="ru-RU"/>
        </w:rPr>
        <w:t xml:space="preserve"> </w:t>
      </w:r>
      <w:r w:rsidR="0095351E" w:rsidRPr="005455B6">
        <w:rPr>
          <w:rFonts w:ascii="Times New Roman" w:eastAsia="OfficinaSansBoldITC" w:hAnsi="Times New Roman"/>
          <w:sz w:val="28"/>
          <w:szCs w:val="28"/>
          <w:u w:val="single"/>
          <w:lang w:val="ru-RU"/>
        </w:rPr>
        <w:t>-</w:t>
      </w:r>
      <w:r w:rsidR="005455B6">
        <w:rPr>
          <w:rFonts w:ascii="Times New Roman" w:eastAsia="OfficinaSansBoldITC" w:hAnsi="Times New Roman"/>
          <w:sz w:val="28"/>
          <w:szCs w:val="28"/>
          <w:u w:val="single"/>
          <w:lang w:val="ru-RU"/>
        </w:rPr>
        <w:t xml:space="preserve"> начала </w:t>
      </w:r>
      <w:r w:rsidRPr="005455B6">
        <w:rPr>
          <w:rFonts w:ascii="Times New Roman" w:eastAsia="OfficinaSansBoldITC" w:hAnsi="Times New Roman"/>
          <w:sz w:val="28"/>
          <w:szCs w:val="28"/>
          <w:u w:val="single"/>
        </w:rPr>
        <w:t>XXI</w:t>
      </w:r>
      <w:r w:rsidRPr="005455B6">
        <w:rPr>
          <w:rFonts w:ascii="Times New Roman" w:eastAsia="OfficinaSansBoldITC" w:hAnsi="Times New Roman"/>
          <w:sz w:val="28"/>
          <w:szCs w:val="28"/>
          <w:u w:val="single"/>
          <w:lang w:val="ru-RU"/>
        </w:rPr>
        <w:t xml:space="preserve"> век</w:t>
      </w:r>
      <w:r w:rsidR="005455B6">
        <w:rPr>
          <w:rFonts w:ascii="Times New Roman" w:eastAsia="OfficinaSansBoldITC" w:hAnsi="Times New Roman"/>
          <w:sz w:val="28"/>
          <w:szCs w:val="28"/>
          <w:u w:val="single"/>
          <w:lang w:val="ru-RU"/>
        </w:rPr>
        <w:t>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писателей </w:t>
      </w:r>
      <w:r w:rsidR="004F0ED4">
        <w:rPr>
          <w:rFonts w:ascii="Times New Roman" w:eastAsia="SchoolBookSanPin" w:hAnsi="Times New Roman"/>
          <w:bCs/>
          <w:sz w:val="28"/>
          <w:szCs w:val="28"/>
        </w:rPr>
        <w:t>X</w:t>
      </w:r>
      <w:r w:rsidRPr="00CA4934">
        <w:rPr>
          <w:rFonts w:ascii="Times New Roman" w:eastAsia="SchoolBookSanPin" w:hAnsi="Times New Roman"/>
          <w:bCs/>
          <w:sz w:val="28"/>
          <w:szCs w:val="28"/>
        </w:rPr>
        <w:t>X</w:t>
      </w:r>
      <w:r w:rsidR="004F0ED4">
        <w:rPr>
          <w:rFonts w:ascii="Times New Roman" w:eastAsia="SchoolBookSanPin" w:hAnsi="Times New Roman"/>
          <w:bCs/>
          <w:sz w:val="28"/>
          <w:szCs w:val="28"/>
          <w:lang w:val="ru-RU"/>
        </w:rPr>
        <w:t xml:space="preserve"> – 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w:t>
      </w:r>
      <w:r w:rsidR="004F0ED4">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 xml:space="preserve"> на тему детства </w:t>
      </w:r>
      <w:r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Например, произведения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Коваля, </w:t>
      </w:r>
      <w:r w:rsidR="004F0ED4">
        <w:rPr>
          <w:rFonts w:ascii="Times New Roman" w:eastAsia="SchoolBookSanPin" w:hAnsi="Times New Roman"/>
          <w:sz w:val="28"/>
          <w:szCs w:val="28"/>
          <w:lang w:val="ru-RU"/>
        </w:rPr>
        <w:t>А.А. Лиханова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4F0ED4">
        <w:rPr>
          <w:rFonts w:ascii="Times New Roman" w:eastAsia="OfficinaSansBoldITC" w:hAnsi="Times New Roman"/>
          <w:sz w:val="28"/>
          <w:szCs w:val="28"/>
          <w:u w:val="single"/>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4F0ED4">
        <w:rPr>
          <w:rFonts w:ascii="Times New Roman" w:eastAsia="OfficinaSansBoldITC" w:hAnsi="Times New Roman"/>
          <w:sz w:val="28"/>
          <w:szCs w:val="28"/>
          <w:u w:val="single"/>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Х.К. Андерсен. </w:t>
      </w:r>
      <w:r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сказочная проза </w:t>
      </w:r>
      <w:r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Толкин «Хоббит, или Туда и обратно» (главы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о детях и подростках </w:t>
      </w:r>
      <w:r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приключенческая проза </w:t>
      </w:r>
      <w:r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о животных </w:t>
      </w:r>
      <w:r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B84C62" w:rsidRPr="005006E8" w:rsidRDefault="00B84C62" w:rsidP="005E67E4">
      <w:pPr>
        <w:spacing w:after="0"/>
        <w:ind w:firstLine="709"/>
        <w:rPr>
          <w:rFonts w:ascii="Times New Roman" w:eastAsia="OfficinaSansBoldITC" w:hAnsi="Times New Roman"/>
          <w:b/>
          <w:sz w:val="28"/>
          <w:szCs w:val="28"/>
          <w:lang w:val="ru-RU"/>
        </w:rPr>
      </w:pPr>
      <w:r w:rsidRPr="005006E8">
        <w:rPr>
          <w:rFonts w:ascii="Times New Roman" w:eastAsia="OfficinaSansBoldITC" w:hAnsi="Times New Roman"/>
          <w:b/>
          <w:sz w:val="28"/>
          <w:szCs w:val="28"/>
          <w:lang w:val="ru-RU"/>
        </w:rPr>
        <w:t>Содержание обучения в 6 классе.</w:t>
      </w:r>
    </w:p>
    <w:p w:rsidR="00D67B9C" w:rsidRPr="00CA4934" w:rsidRDefault="00D67B9C" w:rsidP="005E67E4">
      <w:pPr>
        <w:tabs>
          <w:tab w:val="center" w:pos="5457"/>
        </w:tabs>
        <w:spacing w:after="0"/>
        <w:ind w:firstLine="709"/>
        <w:jc w:val="both"/>
        <w:rPr>
          <w:rFonts w:ascii="Times New Roman" w:eastAsia="OfficinaSansBoldITC" w:hAnsi="Times New Roman"/>
          <w:sz w:val="28"/>
          <w:szCs w:val="28"/>
          <w:lang w:val="ru-RU"/>
        </w:rPr>
      </w:pPr>
      <w:r w:rsidRPr="00030B1A">
        <w:rPr>
          <w:rFonts w:ascii="Times New Roman" w:eastAsia="OfficinaSansBoldITC" w:hAnsi="Times New Roman"/>
          <w:sz w:val="28"/>
          <w:szCs w:val="28"/>
          <w:u w:val="single"/>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030B1A">
        <w:rPr>
          <w:rFonts w:ascii="Times New Roman" w:eastAsia="OfficinaSansBoldITC" w:hAnsi="Times New Roman"/>
          <w:sz w:val="28"/>
          <w:szCs w:val="28"/>
          <w:u w:val="single"/>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00030B1A">
        <w:rPr>
          <w:rFonts w:ascii="Times New Roman" w:eastAsia="SchoolBookSanPin" w:hAnsi="Times New Roman"/>
          <w:sz w:val="28"/>
          <w:szCs w:val="28"/>
          <w:lang w:val="ru-RU"/>
        </w:rPr>
        <w:t>двух поэм</w:t>
      </w:r>
      <w:r w:rsidRPr="00CA4934">
        <w:rPr>
          <w:rFonts w:ascii="Times New Roman" w:eastAsia="SchoolBookSanPin" w:hAnsi="Times New Roman"/>
          <w:sz w:val="28"/>
          <w:szCs w:val="28"/>
          <w:lang w:val="ru-RU"/>
        </w:rPr>
        <w:t xml:space="preserve">). Например, </w:t>
      </w:r>
      <w:r w:rsidR="00030B1A">
        <w:rPr>
          <w:rFonts w:ascii="Times New Roman" w:eastAsia="SchoolBookSanPin" w:hAnsi="Times New Roman"/>
          <w:sz w:val="28"/>
          <w:szCs w:val="28"/>
          <w:lang w:val="ru-RU"/>
        </w:rPr>
        <w:t xml:space="preserve">«Ах, кабы на цветы да не морозы…», «Ах вы ветры, ветры буйные…», «Чёрный ворон», «Не шуми, мати зеленая дубровушка…» и другие. </w:t>
      </w:r>
      <w:r w:rsidRPr="00CA4934">
        <w:rPr>
          <w:rFonts w:ascii="Times New Roman" w:eastAsia="SchoolBookSanPin" w:hAnsi="Times New Roman"/>
          <w:sz w:val="28"/>
          <w:szCs w:val="28"/>
          <w:lang w:val="ru-RU"/>
        </w:rPr>
        <w:t>«Песнь о Роланде» (фрагменты). «Песнь</w:t>
      </w:r>
      <w:r w:rsidR="00CA4934" w:rsidRPr="00CA4934">
        <w:rPr>
          <w:rFonts w:ascii="Times New Roman" w:eastAsia="SchoolBookSanPin" w:hAnsi="Times New Roman"/>
          <w:sz w:val="28"/>
          <w:szCs w:val="28"/>
          <w:lang w:val="ru-RU"/>
        </w:rPr>
        <w:t xml:space="preserve"> </w:t>
      </w:r>
      <w:r w:rsidR="00030B1A">
        <w:rPr>
          <w:rFonts w:ascii="Times New Roman" w:eastAsia="SchoolBookSanPin" w:hAnsi="Times New Roman"/>
          <w:sz w:val="28"/>
          <w:szCs w:val="28"/>
          <w:lang w:val="ru-RU"/>
        </w:rPr>
        <w:t>о Нибелунгах» (фрагменты)</w:t>
      </w:r>
      <w:r w:rsidR="007F015A"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030B1A">
        <w:rPr>
          <w:rFonts w:ascii="Times New Roman" w:eastAsia="OfficinaSansBoldITC" w:hAnsi="Times New Roman"/>
          <w:sz w:val="28"/>
          <w:szCs w:val="28"/>
          <w:u w:val="single"/>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030B1A">
        <w:rPr>
          <w:rFonts w:ascii="Times New Roman" w:eastAsia="OfficinaSansBoldITC" w:hAnsi="Times New Roman"/>
          <w:sz w:val="28"/>
          <w:szCs w:val="28"/>
          <w:u w:val="single"/>
          <w:lang w:val="ru-RU"/>
        </w:rPr>
        <w:t xml:space="preserve">Литература первой половины </w:t>
      </w:r>
      <w:r w:rsidRPr="00030B1A">
        <w:rPr>
          <w:rFonts w:ascii="Times New Roman" w:eastAsia="OfficinaSansBoldITC" w:hAnsi="Times New Roman"/>
          <w:sz w:val="28"/>
          <w:szCs w:val="28"/>
          <w:u w:val="single"/>
        </w:rPr>
        <w:t>XIX</w:t>
      </w:r>
      <w:r w:rsidRPr="00030B1A">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030B1A">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030B1A">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030B1A">
        <w:rPr>
          <w:rFonts w:ascii="Times New Roman" w:eastAsia="OfficinaSansBoldITC" w:hAnsi="Times New Roman"/>
          <w:sz w:val="28"/>
          <w:szCs w:val="28"/>
          <w:u w:val="single"/>
          <w:lang w:val="ru-RU"/>
        </w:rPr>
        <w:t xml:space="preserve">Литература второй половины </w:t>
      </w:r>
      <w:r w:rsidRPr="00030B1A">
        <w:rPr>
          <w:rFonts w:ascii="Times New Roman" w:eastAsia="OfficinaSansBoldITC" w:hAnsi="Times New Roman"/>
          <w:sz w:val="28"/>
          <w:szCs w:val="28"/>
          <w:u w:val="single"/>
        </w:rPr>
        <w:t>XIX</w:t>
      </w:r>
      <w:r w:rsidRPr="00030B1A">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030B1A">
        <w:rPr>
          <w:rFonts w:ascii="Times New Roman" w:eastAsia="OfficinaSansBoldITC" w:hAnsi="Times New Roman"/>
          <w:sz w:val="28"/>
          <w:szCs w:val="28"/>
          <w:u w:val="single"/>
          <w:lang w:val="ru-RU"/>
        </w:rPr>
        <w:t xml:space="preserve">Литература </w:t>
      </w:r>
      <w:r w:rsidRPr="00030B1A">
        <w:rPr>
          <w:rFonts w:ascii="Times New Roman" w:eastAsia="OfficinaSansBoldITC" w:hAnsi="Times New Roman"/>
          <w:sz w:val="28"/>
          <w:szCs w:val="28"/>
          <w:u w:val="single"/>
        </w:rPr>
        <w:t>XX</w:t>
      </w:r>
      <w:r w:rsidRPr="00030B1A">
        <w:rPr>
          <w:rFonts w:ascii="Times New Roman" w:eastAsia="OfficinaSansBoldITC" w:hAnsi="Times New Roman"/>
          <w:sz w:val="28"/>
          <w:szCs w:val="28"/>
          <w:u w:val="single"/>
          <w:lang w:val="ru-RU"/>
        </w:rPr>
        <w:t xml:space="preserve"> </w:t>
      </w:r>
      <w:r w:rsidR="00030B1A" w:rsidRPr="00030B1A">
        <w:rPr>
          <w:rFonts w:ascii="Times New Roman" w:eastAsia="OfficinaSansBoldITC" w:hAnsi="Times New Roman"/>
          <w:sz w:val="28"/>
          <w:szCs w:val="28"/>
          <w:u w:val="single"/>
          <w:lang w:val="ru-RU"/>
        </w:rPr>
        <w:t xml:space="preserve">– начала </w:t>
      </w:r>
      <w:r w:rsidR="00030B1A" w:rsidRPr="00030B1A">
        <w:rPr>
          <w:rFonts w:ascii="Times New Roman" w:eastAsia="OfficinaSansBoldITC" w:hAnsi="Times New Roman"/>
          <w:sz w:val="28"/>
          <w:szCs w:val="28"/>
          <w:u w:val="single"/>
        </w:rPr>
        <w:t>XXI</w:t>
      </w:r>
      <w:r w:rsidR="00030B1A" w:rsidRPr="00030B1A">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отечественных поэтов начала ХХ века </w:t>
      </w:r>
      <w:r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отечественных поэтов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В.С. Высоцкого, Ю.П. Мориц, Д.С. Самойлова</w:t>
      </w:r>
      <w:r w:rsidR="00030B1A">
        <w:rPr>
          <w:rFonts w:ascii="Times New Roman" w:eastAsia="SchoolBookSanPin" w:hAnsi="Times New Roman"/>
          <w:sz w:val="28"/>
          <w:szCs w:val="28"/>
          <w:lang w:val="ru-RU"/>
        </w:rPr>
        <w:t xml:space="preserve"> и других</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Проза отечественных писателей конца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том числе о Великой Отечественной войне </w:t>
      </w:r>
      <w:r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1D63B6">
        <w:rPr>
          <w:rFonts w:ascii="Times New Roman" w:eastAsia="SchoolBookSanPin" w:hAnsi="Times New Roman"/>
          <w:sz w:val="28"/>
          <w:szCs w:val="28"/>
          <w:lang w:val="ru-RU"/>
        </w:rPr>
        <w:t>Э.Н. Веркин «Облачный полк» (главы)</w:t>
      </w:r>
      <w:r w:rsidRPr="00CA4934">
        <w:rPr>
          <w:rFonts w:ascii="Times New Roman" w:eastAsia="SchoolBookSanPin" w:hAnsi="Times New Roman"/>
          <w:sz w:val="28"/>
          <w:szCs w:val="28"/>
          <w:lang w:val="ru-RU"/>
        </w:rPr>
        <w:t xml:space="preserve"> и другие.</w:t>
      </w:r>
    </w:p>
    <w:p w:rsidR="00D67B9C" w:rsidRPr="00CA4934" w:rsidRDefault="004622C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современных отечественных писателей-фантастов</w:t>
      </w:r>
      <w:r w:rsidRPr="00CA4934">
        <w:rPr>
          <w:rFonts w:ascii="Times New Roman" w:eastAsia="SchoolBookSanPin" w:hAnsi="Times New Roman"/>
          <w:sz w:val="28"/>
          <w:szCs w:val="28"/>
          <w:lang w:val="ru-RU"/>
        </w:rPr>
        <w:t xml:space="preserve">. Например, </w:t>
      </w:r>
      <w:r w:rsidR="001D63B6">
        <w:rPr>
          <w:rFonts w:ascii="Times New Roman" w:eastAsia="SchoolBookSanPin" w:hAnsi="Times New Roman"/>
          <w:sz w:val="28"/>
          <w:szCs w:val="28"/>
          <w:lang w:val="ru-RU"/>
        </w:rPr>
        <w:t>К. Булычев «Сто лет тому вперед»</w:t>
      </w:r>
      <w:r w:rsidRPr="00CA4934">
        <w:rPr>
          <w:rFonts w:ascii="Times New Roman" w:eastAsia="SchoolBookSanPin" w:hAnsi="Times New Roman"/>
          <w:sz w:val="28"/>
          <w:szCs w:val="28"/>
          <w:lang w:val="ru-RU"/>
        </w:rPr>
        <w:t xml:space="preserve"> и другие</w:t>
      </w:r>
      <w:r w:rsidR="004622CF"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1D63B6">
        <w:rPr>
          <w:rFonts w:ascii="Times New Roman" w:eastAsia="OfficinaSansBoldITC" w:hAnsi="Times New Roman"/>
          <w:sz w:val="28"/>
          <w:szCs w:val="28"/>
          <w:u w:val="single"/>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1D63B6">
        <w:rPr>
          <w:rFonts w:ascii="Times New Roman" w:eastAsia="SchoolBookSanPin" w:hAnsi="Times New Roman"/>
          <w:sz w:val="28"/>
          <w:szCs w:val="28"/>
          <w:lang w:val="ru-RU"/>
        </w:rPr>
        <w:t>, Р. Гамзатов «Журавли», «Мой Дагестан»</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1D63B6">
        <w:rPr>
          <w:rFonts w:ascii="Times New Roman" w:eastAsia="OfficinaSansBoldITC" w:hAnsi="Times New Roman"/>
          <w:sz w:val="28"/>
          <w:szCs w:val="28"/>
          <w:u w:val="single"/>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Дефо </w:t>
      </w:r>
      <w:r w:rsidRPr="00CA4934">
        <w:rPr>
          <w:rFonts w:ascii="Times New Roman" w:eastAsia="SchoolBookSanPin" w:hAnsi="Times New Roman"/>
          <w:sz w:val="28"/>
          <w:szCs w:val="28"/>
          <w:lang w:val="ru-RU"/>
        </w:rPr>
        <w:t>«Робинзон Крузо» (главы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Свифт </w:t>
      </w:r>
      <w:r w:rsidRPr="00CA4934">
        <w:rPr>
          <w:rFonts w:ascii="Times New Roman" w:eastAsia="SchoolBookSanPin" w:hAnsi="Times New Roman"/>
          <w:sz w:val="28"/>
          <w:szCs w:val="28"/>
          <w:lang w:val="ru-RU"/>
        </w:rPr>
        <w:t>«Путешествия Гулливера» (главы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p>
    <w:p w:rsidR="002B647D" w:rsidRPr="005006E8" w:rsidRDefault="002B647D" w:rsidP="005E67E4">
      <w:pPr>
        <w:spacing w:after="0"/>
        <w:ind w:firstLine="709"/>
        <w:rPr>
          <w:rFonts w:ascii="Times New Roman" w:eastAsia="OfficinaSansBoldITC" w:hAnsi="Times New Roman"/>
          <w:b/>
          <w:sz w:val="28"/>
          <w:szCs w:val="28"/>
          <w:lang w:val="ru-RU"/>
        </w:rPr>
      </w:pPr>
      <w:r w:rsidRPr="005006E8">
        <w:rPr>
          <w:rFonts w:ascii="Times New Roman" w:eastAsia="OfficinaSansBoldITC" w:hAnsi="Times New Roman"/>
          <w:b/>
          <w:sz w:val="28"/>
          <w:szCs w:val="28"/>
          <w:lang w:val="ru-RU"/>
        </w:rPr>
        <w:t>Содержание обучения в 7 классе.</w:t>
      </w:r>
    </w:p>
    <w:p w:rsidR="00D67B9C" w:rsidRPr="00CA4934" w:rsidRDefault="00D67B9C" w:rsidP="005E67E4">
      <w:pPr>
        <w:tabs>
          <w:tab w:val="center" w:pos="5457"/>
        </w:tabs>
        <w:spacing w:after="0"/>
        <w:ind w:firstLine="709"/>
        <w:jc w:val="both"/>
        <w:rPr>
          <w:rFonts w:ascii="Times New Roman" w:eastAsia="OfficinaSansBoldITC" w:hAnsi="Times New Roman"/>
          <w:sz w:val="28"/>
          <w:szCs w:val="28"/>
          <w:lang w:val="ru-RU"/>
        </w:rPr>
      </w:pPr>
      <w:r w:rsidRPr="001D63B6">
        <w:rPr>
          <w:rFonts w:ascii="Times New Roman" w:eastAsia="OfficinaSansBoldITC" w:hAnsi="Times New Roman"/>
          <w:sz w:val="28"/>
          <w:szCs w:val="28"/>
          <w:u w:val="single"/>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1D63B6">
        <w:rPr>
          <w:rFonts w:ascii="Times New Roman" w:eastAsia="OfficinaSansBoldITC" w:hAnsi="Times New Roman"/>
          <w:sz w:val="28"/>
          <w:szCs w:val="28"/>
          <w:u w:val="single"/>
          <w:lang w:val="ru-RU"/>
        </w:rPr>
        <w:t xml:space="preserve">Литература первой половины </w:t>
      </w:r>
      <w:r w:rsidRPr="001D63B6">
        <w:rPr>
          <w:rFonts w:ascii="Times New Roman" w:eastAsia="OfficinaSansBoldITC" w:hAnsi="Times New Roman"/>
          <w:sz w:val="28"/>
          <w:szCs w:val="28"/>
          <w:u w:val="single"/>
        </w:rPr>
        <w:t>XIX</w:t>
      </w:r>
      <w:r w:rsidRPr="001D63B6">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004348CA">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4348CA" w:rsidRDefault="00D67B9C" w:rsidP="005E67E4">
      <w:pPr>
        <w:spacing w:after="0"/>
        <w:ind w:firstLine="709"/>
        <w:jc w:val="both"/>
        <w:rPr>
          <w:rFonts w:ascii="Times New Roman" w:eastAsia="OfficinaSansBoldITC" w:hAnsi="Times New Roman"/>
          <w:sz w:val="28"/>
          <w:szCs w:val="28"/>
          <w:u w:val="single"/>
          <w:lang w:val="ru-RU"/>
        </w:rPr>
      </w:pPr>
      <w:r w:rsidRPr="004348CA">
        <w:rPr>
          <w:rFonts w:ascii="Times New Roman" w:eastAsia="OfficinaSansBoldITC" w:hAnsi="Times New Roman"/>
          <w:sz w:val="28"/>
          <w:szCs w:val="28"/>
          <w:u w:val="single"/>
          <w:lang w:val="ru-RU"/>
        </w:rPr>
        <w:t xml:space="preserve">Литература второй половины </w:t>
      </w:r>
      <w:r w:rsidRPr="004348CA">
        <w:rPr>
          <w:rFonts w:ascii="Times New Roman" w:eastAsia="OfficinaSansBoldITC" w:hAnsi="Times New Roman"/>
          <w:sz w:val="28"/>
          <w:szCs w:val="28"/>
          <w:u w:val="single"/>
        </w:rPr>
        <w:t>XIX</w:t>
      </w:r>
      <w:r w:rsidRPr="004348CA">
        <w:rPr>
          <w:rFonts w:ascii="Times New Roman" w:eastAsia="OfficinaSansBoldITC" w:hAnsi="Times New Roman"/>
          <w:sz w:val="28"/>
          <w:szCs w:val="28"/>
          <w:u w:val="single"/>
          <w:lang w:val="ru-RU"/>
        </w:rPr>
        <w:t xml:space="preserve"> века</w:t>
      </w:r>
      <w:r w:rsidR="00430988" w:rsidRPr="004348CA">
        <w:rPr>
          <w:rFonts w:ascii="Times New Roman" w:eastAsia="OfficinaSansBoldITC" w:hAnsi="Times New Roman"/>
          <w:sz w:val="28"/>
          <w:szCs w:val="28"/>
          <w:u w:val="single"/>
          <w:lang w:val="ru-RU"/>
        </w:rPr>
        <w:t>.</w:t>
      </w:r>
    </w:p>
    <w:p w:rsidR="004348CA"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Стихотворения в прозе. Например, «Русский язык», «Воробей»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4348CA">
        <w:rPr>
          <w:rFonts w:ascii="Times New Roman" w:eastAsia="SchoolBookSanPin" w:hAnsi="Times New Roman"/>
          <w:sz w:val="28"/>
          <w:szCs w:val="28"/>
          <w:lang w:val="ru-RU"/>
        </w:rPr>
        <w:t>го</w:t>
      </w:r>
      <w:r w:rsidRPr="00CA4934">
        <w:rPr>
          <w:rFonts w:ascii="Times New Roman" w:eastAsia="SchoolBookSanPin" w:hAnsi="Times New Roman"/>
          <w:sz w:val="28"/>
          <w:szCs w:val="28"/>
          <w:lang w:val="ru-RU"/>
        </w:rPr>
        <w:t>, Р. Сабатини, Ф. Купер</w:t>
      </w:r>
      <w:r w:rsidR="004348CA">
        <w:rPr>
          <w:rFonts w:ascii="Times New Roman" w:eastAsia="SchoolBookSanPin" w:hAnsi="Times New Roman"/>
          <w:sz w:val="28"/>
          <w:szCs w:val="28"/>
          <w:lang w:val="ru-RU"/>
        </w:rPr>
        <w:t>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4348CA">
        <w:rPr>
          <w:rFonts w:ascii="Times New Roman" w:eastAsia="OfficinaSansBoldITC" w:hAnsi="Times New Roman"/>
          <w:sz w:val="28"/>
          <w:szCs w:val="28"/>
          <w:u w:val="single"/>
          <w:lang w:val="ru-RU"/>
        </w:rPr>
        <w:t xml:space="preserve">Литература конца </w:t>
      </w:r>
      <w:r w:rsidRPr="004348CA">
        <w:rPr>
          <w:rFonts w:ascii="Times New Roman" w:eastAsia="OfficinaSansBoldITC" w:hAnsi="Times New Roman"/>
          <w:sz w:val="28"/>
          <w:szCs w:val="28"/>
          <w:u w:val="single"/>
        </w:rPr>
        <w:t>XIX</w:t>
      </w:r>
      <w:r w:rsidR="00E47B62" w:rsidRPr="004348CA">
        <w:rPr>
          <w:rFonts w:ascii="Times New Roman" w:eastAsia="OfficinaSansBoldITC" w:hAnsi="Times New Roman"/>
          <w:sz w:val="28"/>
          <w:szCs w:val="28"/>
          <w:u w:val="single"/>
          <w:lang w:val="ru-RU"/>
        </w:rPr>
        <w:t xml:space="preserve"> – </w:t>
      </w:r>
      <w:r w:rsidRPr="004348CA">
        <w:rPr>
          <w:rFonts w:ascii="Times New Roman" w:eastAsia="OfficinaSansBoldITC" w:hAnsi="Times New Roman"/>
          <w:sz w:val="28"/>
          <w:szCs w:val="28"/>
          <w:u w:val="single"/>
          <w:lang w:val="ru-RU"/>
        </w:rPr>
        <w:t xml:space="preserve">начала </w:t>
      </w:r>
      <w:r w:rsidRPr="004348CA">
        <w:rPr>
          <w:rFonts w:ascii="Times New Roman" w:eastAsia="OfficinaSansBoldITC" w:hAnsi="Times New Roman"/>
          <w:sz w:val="28"/>
          <w:szCs w:val="28"/>
          <w:u w:val="single"/>
        </w:rPr>
        <w:t>XX</w:t>
      </w:r>
      <w:r w:rsidRPr="004348CA">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4348CA" w:rsidRDefault="00D67B9C" w:rsidP="005E67E4">
      <w:pPr>
        <w:spacing w:after="0"/>
        <w:ind w:firstLine="709"/>
        <w:jc w:val="both"/>
        <w:rPr>
          <w:rFonts w:ascii="Times New Roman" w:eastAsia="OfficinaSansBoldITC" w:hAnsi="Times New Roman"/>
          <w:sz w:val="28"/>
          <w:szCs w:val="28"/>
          <w:u w:val="single"/>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4348CA">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4348CA">
        <w:rPr>
          <w:rFonts w:ascii="Times New Roman" w:eastAsia="OfficinaSansBoldITC" w:hAnsi="Times New Roman"/>
          <w:sz w:val="28"/>
          <w:szCs w:val="28"/>
          <w:u w:val="single"/>
          <w:lang w:val="ru-RU"/>
        </w:rPr>
        <w:t xml:space="preserve">Литература первой половины </w:t>
      </w:r>
      <w:r w:rsidRPr="004348CA">
        <w:rPr>
          <w:rFonts w:ascii="Times New Roman" w:eastAsia="OfficinaSansBoldITC" w:hAnsi="Times New Roman"/>
          <w:sz w:val="28"/>
          <w:szCs w:val="28"/>
          <w:u w:val="single"/>
        </w:rPr>
        <w:t>XX</w:t>
      </w:r>
      <w:r w:rsidRPr="004348CA">
        <w:rPr>
          <w:rFonts w:ascii="Times New Roman" w:eastAsia="OfficinaSansBoldITC" w:hAnsi="Times New Roman"/>
          <w:sz w:val="28"/>
          <w:szCs w:val="28"/>
          <w:u w:val="single"/>
          <w:lang w:val="ru-RU"/>
        </w:rPr>
        <w:t xml:space="preserve"> века</w:t>
      </w:r>
      <w:r w:rsidR="00430988" w:rsidRPr="004348CA">
        <w:rPr>
          <w:rFonts w:ascii="Times New Roman" w:eastAsia="OfficinaSansBoldITC" w:hAnsi="Times New Roman"/>
          <w:sz w:val="28"/>
          <w:szCs w:val="28"/>
          <w:u w:val="single"/>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5E67E4">
      <w:pPr>
        <w:spacing w:after="0"/>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4348CA">
        <w:rPr>
          <w:rFonts w:ascii="Times New Roman" w:eastAsia="OfficinaSansBoldITC" w:hAnsi="Times New Roman"/>
          <w:sz w:val="28"/>
          <w:szCs w:val="28"/>
          <w:u w:val="single"/>
          <w:lang w:val="ru-RU"/>
        </w:rPr>
        <w:t xml:space="preserve">Литература второй половины </w:t>
      </w:r>
      <w:r w:rsidRPr="004348CA">
        <w:rPr>
          <w:rFonts w:ascii="Times New Roman" w:eastAsia="OfficinaSansBoldITC" w:hAnsi="Times New Roman"/>
          <w:sz w:val="28"/>
          <w:szCs w:val="28"/>
          <w:u w:val="single"/>
        </w:rPr>
        <w:t>XX</w:t>
      </w:r>
      <w:r w:rsidR="004348CA" w:rsidRPr="004348CA">
        <w:rPr>
          <w:rFonts w:ascii="Times New Roman" w:eastAsia="OfficinaSansBoldITC" w:hAnsi="Times New Roman"/>
          <w:sz w:val="28"/>
          <w:szCs w:val="28"/>
          <w:u w:val="single"/>
          <w:lang w:val="ru-RU"/>
        </w:rPr>
        <w:t xml:space="preserve"> – начала </w:t>
      </w:r>
      <w:r w:rsidR="004348CA" w:rsidRPr="004348CA">
        <w:rPr>
          <w:rFonts w:ascii="Times New Roman" w:eastAsia="OfficinaSansBoldITC" w:hAnsi="Times New Roman"/>
          <w:sz w:val="28"/>
          <w:szCs w:val="28"/>
          <w:u w:val="single"/>
        </w:rPr>
        <w:t>XXI</w:t>
      </w:r>
      <w:r w:rsidRPr="004348CA">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В.М. Шукшин. </w:t>
      </w:r>
      <w:r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отечественных поэтов </w:t>
      </w:r>
      <w:r w:rsidRPr="00CA4934">
        <w:rPr>
          <w:rFonts w:ascii="Times New Roman" w:eastAsia="SchoolBookSanPin" w:hAnsi="Times New Roman"/>
          <w:bCs/>
          <w:sz w:val="28"/>
          <w:szCs w:val="28"/>
        </w:rPr>
        <w:t>XX</w:t>
      </w:r>
      <w:r w:rsidR="004348CA">
        <w:rPr>
          <w:rFonts w:ascii="Times New Roman" w:eastAsia="SchoolBookSanPin" w:hAnsi="Times New Roman"/>
          <w:bCs/>
          <w:sz w:val="28"/>
          <w:szCs w:val="28"/>
          <w:lang w:val="ru-RU"/>
        </w:rPr>
        <w:t xml:space="preserve"> – 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w:t>
      </w:r>
      <w:r w:rsidR="004348CA">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Е.А. Евтушенко, Б.А. Ахмадулиной, </w:t>
      </w:r>
      <w:r w:rsidR="004348CA">
        <w:rPr>
          <w:rFonts w:ascii="Times New Roman" w:eastAsia="SchoolBookSanPin" w:hAnsi="Times New Roman"/>
          <w:sz w:val="28"/>
          <w:szCs w:val="28"/>
          <w:lang w:val="ru-RU"/>
        </w:rPr>
        <w:t xml:space="preserve">Б.Ш. Окулжавы, </w:t>
      </w:r>
      <w:r w:rsidRPr="00CA4934">
        <w:rPr>
          <w:rFonts w:ascii="Times New Roman" w:eastAsia="SchoolBookSanPin" w:hAnsi="Times New Roman"/>
          <w:sz w:val="28"/>
          <w:szCs w:val="28"/>
          <w:lang w:val="ru-RU"/>
        </w:rPr>
        <w:t>Ю.Д. Левитанского и други</w:t>
      </w:r>
      <w:r w:rsidR="004348CA">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w:t>
      </w:r>
      <w:r w:rsidR="004348CA">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В.П. Астафьева, В.И. Белова, Ф.А. Искандера и други</w:t>
      </w:r>
      <w:r w:rsidR="004348CA">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4348CA">
        <w:rPr>
          <w:rFonts w:ascii="Times New Roman" w:eastAsia="OfficinaSansBoldITC" w:hAnsi="Times New Roman"/>
          <w:sz w:val="28"/>
          <w:szCs w:val="28"/>
          <w:u w:val="single"/>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w:t>
      </w:r>
      <w:r w:rsidR="004348CA">
        <w:rPr>
          <w:rFonts w:ascii="Times New Roman" w:eastAsia="SchoolBookSanPin" w:hAnsi="Times New Roman"/>
          <w:bCs/>
          <w:sz w:val="28"/>
          <w:szCs w:val="28"/>
          <w:lang w:val="ru-RU"/>
        </w:rPr>
        <w:t xml:space="preserve">де </w:t>
      </w:r>
      <w:r w:rsidRPr="00CA4934">
        <w:rPr>
          <w:rFonts w:ascii="Times New Roman" w:eastAsia="SchoolBookSanPin" w:hAnsi="Times New Roman"/>
          <w:bCs/>
          <w:sz w:val="28"/>
          <w:szCs w:val="28"/>
          <w:lang w:val="ru-RU"/>
        </w:rPr>
        <w:t>Сервантес</w:t>
      </w:r>
      <w:r w:rsidR="004348CA">
        <w:rPr>
          <w:rFonts w:ascii="Times New Roman" w:eastAsia="SchoolBookSanPin" w:hAnsi="Times New Roman"/>
          <w:bCs/>
          <w:sz w:val="28"/>
          <w:szCs w:val="28"/>
          <w:lang w:val="ru-RU"/>
        </w:rPr>
        <w:t xml:space="preserve"> Сааведра</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8F12A0" w:rsidRDefault="002B647D" w:rsidP="005E67E4">
      <w:pPr>
        <w:spacing w:after="0"/>
        <w:ind w:firstLine="709"/>
        <w:rPr>
          <w:rFonts w:ascii="Times New Roman" w:eastAsia="OfficinaSansBoldITC" w:hAnsi="Times New Roman"/>
          <w:b/>
          <w:sz w:val="28"/>
          <w:szCs w:val="28"/>
          <w:lang w:val="ru-RU"/>
        </w:rPr>
      </w:pPr>
      <w:r w:rsidRPr="008F12A0">
        <w:rPr>
          <w:rFonts w:ascii="Times New Roman" w:eastAsia="OfficinaSansBoldITC" w:hAnsi="Times New Roman"/>
          <w:b/>
          <w:sz w:val="28"/>
          <w:szCs w:val="28"/>
          <w:lang w:val="ru-RU"/>
        </w:rPr>
        <w:t>Содержание обучения в 8 классе.</w:t>
      </w:r>
    </w:p>
    <w:p w:rsidR="002B647D" w:rsidRPr="00CA4934" w:rsidRDefault="002B647D" w:rsidP="005E67E4">
      <w:pPr>
        <w:tabs>
          <w:tab w:val="center" w:pos="5457"/>
        </w:tabs>
        <w:spacing w:after="0"/>
        <w:ind w:firstLine="709"/>
        <w:jc w:val="both"/>
        <w:rPr>
          <w:rFonts w:ascii="Times New Roman" w:eastAsia="OfficinaSansBoldITC" w:hAnsi="Times New Roman"/>
          <w:sz w:val="28"/>
          <w:szCs w:val="28"/>
          <w:lang w:val="ru-RU"/>
        </w:rPr>
      </w:pPr>
      <w:r w:rsidRPr="00F579B4">
        <w:rPr>
          <w:rFonts w:ascii="Times New Roman" w:eastAsia="OfficinaSansBoldITC" w:hAnsi="Times New Roman"/>
          <w:sz w:val="28"/>
          <w:szCs w:val="28"/>
          <w:u w:val="single"/>
          <w:lang w:val="ru-RU"/>
        </w:rPr>
        <w:t>Древнерусская литература</w:t>
      </w:r>
      <w:r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w:t>
      </w:r>
      <w:r w:rsidR="00F579B4">
        <w:rPr>
          <w:rFonts w:ascii="Times New Roman" w:eastAsia="SchoolBookSanPin" w:hAnsi="Times New Roman"/>
          <w:sz w:val="28"/>
          <w:szCs w:val="28"/>
          <w:lang w:val="ru-RU"/>
        </w:rPr>
        <w:t xml:space="preserve"> Например,</w:t>
      </w:r>
      <w:r w:rsidRPr="00CA4934">
        <w:rPr>
          <w:rFonts w:ascii="Times New Roman" w:eastAsia="SchoolBookSanPin" w:hAnsi="Times New Roman"/>
          <w:sz w:val="28"/>
          <w:szCs w:val="28"/>
          <w:lang w:val="ru-RU"/>
        </w:rPr>
        <w:t xml:space="preserve"> «Житие Сергия Радонежского», «Житие протопопа Аввакума, им самим написанное».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F579B4">
        <w:rPr>
          <w:rFonts w:ascii="Times New Roman" w:eastAsia="OfficinaSansBoldITC" w:hAnsi="Times New Roman"/>
          <w:sz w:val="28"/>
          <w:szCs w:val="28"/>
          <w:u w:val="single"/>
          <w:lang w:val="ru-RU"/>
        </w:rPr>
        <w:t xml:space="preserve">Литература </w:t>
      </w:r>
      <w:r w:rsidRPr="00F579B4">
        <w:rPr>
          <w:rFonts w:ascii="Times New Roman" w:eastAsia="OfficinaSansBoldITC" w:hAnsi="Times New Roman"/>
          <w:sz w:val="28"/>
          <w:szCs w:val="28"/>
          <w:u w:val="single"/>
        </w:rPr>
        <w:t>XVIII</w:t>
      </w:r>
      <w:r w:rsidRPr="00F579B4">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F579B4">
        <w:rPr>
          <w:rFonts w:ascii="Times New Roman" w:eastAsia="OfficinaSansBoldITC" w:hAnsi="Times New Roman"/>
          <w:sz w:val="28"/>
          <w:szCs w:val="28"/>
          <w:u w:val="single"/>
          <w:lang w:val="ru-RU"/>
        </w:rPr>
        <w:t xml:space="preserve">Литература первой половины </w:t>
      </w:r>
      <w:r w:rsidRPr="00F579B4">
        <w:rPr>
          <w:rFonts w:ascii="Times New Roman" w:eastAsia="OfficinaSansBoldITC" w:hAnsi="Times New Roman"/>
          <w:sz w:val="28"/>
          <w:szCs w:val="28"/>
          <w:u w:val="single"/>
        </w:rPr>
        <w:t>XIX</w:t>
      </w:r>
      <w:r w:rsidRPr="00F579B4">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D12B22">
        <w:rPr>
          <w:rFonts w:ascii="Times New Roman" w:eastAsia="OfficinaSansBoldITC" w:hAnsi="Times New Roman"/>
          <w:sz w:val="28"/>
          <w:szCs w:val="28"/>
          <w:u w:val="single"/>
          <w:lang w:val="ru-RU"/>
        </w:rPr>
        <w:t xml:space="preserve">Литература второй половины </w:t>
      </w:r>
      <w:r w:rsidRPr="00D12B22">
        <w:rPr>
          <w:rFonts w:ascii="Times New Roman" w:eastAsia="OfficinaSansBoldITC" w:hAnsi="Times New Roman"/>
          <w:sz w:val="28"/>
          <w:szCs w:val="28"/>
          <w:u w:val="single"/>
        </w:rPr>
        <w:t>XIX</w:t>
      </w:r>
      <w:r w:rsidRPr="00D12B22">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D12B22">
        <w:rPr>
          <w:rFonts w:ascii="Times New Roman" w:eastAsia="OfficinaSansBoldITC" w:hAnsi="Times New Roman"/>
          <w:sz w:val="28"/>
          <w:szCs w:val="28"/>
          <w:u w:val="single"/>
          <w:lang w:val="ru-RU"/>
        </w:rPr>
        <w:t xml:space="preserve">Литература первой половины </w:t>
      </w:r>
      <w:r w:rsidRPr="00D12B22">
        <w:rPr>
          <w:rFonts w:ascii="Times New Roman" w:eastAsia="OfficinaSansBoldITC" w:hAnsi="Times New Roman"/>
          <w:sz w:val="28"/>
          <w:szCs w:val="28"/>
          <w:u w:val="single"/>
        </w:rPr>
        <w:t>XX</w:t>
      </w:r>
      <w:r w:rsidRPr="00D12B22">
        <w:rPr>
          <w:rFonts w:ascii="Times New Roman" w:eastAsia="OfficinaSansBoldITC" w:hAnsi="Times New Roman"/>
          <w:sz w:val="28"/>
          <w:szCs w:val="28"/>
          <w:u w:val="single"/>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Поэзия первой половины ХХ в</w:t>
      </w:r>
      <w:r w:rsidR="00D12B22">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00D12B22">
        <w:rPr>
          <w:rFonts w:ascii="Times New Roman" w:eastAsia="SchoolBookSanPin" w:hAnsi="Times New Roman"/>
          <w:sz w:val="28"/>
          <w:szCs w:val="28"/>
          <w:lang w:val="ru-RU"/>
        </w:rPr>
        <w:t xml:space="preserve">А.А. Ахматовой, </w:t>
      </w:r>
      <w:r w:rsidRPr="00CA4934">
        <w:rPr>
          <w:rFonts w:ascii="Times New Roman" w:eastAsia="SchoolBookSanPin" w:hAnsi="Times New Roman"/>
          <w:sz w:val="28"/>
          <w:szCs w:val="28"/>
          <w:lang w:val="ru-RU"/>
        </w:rPr>
        <w:t>М.И. Цветаевой, О.Э. Мандельштама, Б.Л. Пастернака и други</w:t>
      </w:r>
      <w:r w:rsidR="00D12B22">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D12B22" w:rsidRDefault="00D67B9C" w:rsidP="005E67E4">
      <w:pPr>
        <w:spacing w:after="0"/>
        <w:ind w:firstLine="709"/>
        <w:jc w:val="both"/>
        <w:rPr>
          <w:rFonts w:ascii="Times New Roman" w:eastAsia="OfficinaSansBoldITC" w:hAnsi="Times New Roman"/>
          <w:sz w:val="28"/>
          <w:szCs w:val="28"/>
          <w:u w:val="single"/>
          <w:lang w:val="ru-RU"/>
        </w:rPr>
      </w:pPr>
      <w:r w:rsidRPr="00D12B22">
        <w:rPr>
          <w:rFonts w:ascii="Times New Roman" w:eastAsia="OfficinaSansBoldITC" w:hAnsi="Times New Roman"/>
          <w:sz w:val="28"/>
          <w:szCs w:val="28"/>
          <w:u w:val="single"/>
          <w:lang w:val="ru-RU"/>
        </w:rPr>
        <w:t xml:space="preserve">Литература второй половины </w:t>
      </w:r>
      <w:r w:rsidRPr="00D12B22">
        <w:rPr>
          <w:rFonts w:ascii="Times New Roman" w:eastAsia="OfficinaSansBoldITC" w:hAnsi="Times New Roman"/>
          <w:sz w:val="28"/>
          <w:szCs w:val="28"/>
          <w:u w:val="single"/>
        </w:rPr>
        <w:t>XX</w:t>
      </w:r>
      <w:r w:rsidRPr="00D12B22">
        <w:rPr>
          <w:rFonts w:ascii="Times New Roman" w:eastAsia="OfficinaSansBoldITC" w:hAnsi="Times New Roman"/>
          <w:sz w:val="28"/>
          <w:szCs w:val="28"/>
          <w:u w:val="single"/>
          <w:lang w:val="ru-RU"/>
        </w:rPr>
        <w:t xml:space="preserve"> </w:t>
      </w:r>
      <w:r w:rsidR="00D12B22" w:rsidRPr="00D12B22">
        <w:rPr>
          <w:rFonts w:ascii="Times New Roman" w:eastAsia="OfficinaSansBoldITC" w:hAnsi="Times New Roman"/>
          <w:sz w:val="28"/>
          <w:szCs w:val="28"/>
          <w:u w:val="single"/>
          <w:lang w:val="ru-RU"/>
        </w:rPr>
        <w:t xml:space="preserve">– начала </w:t>
      </w:r>
      <w:r w:rsidR="00D12B22" w:rsidRPr="00D12B22">
        <w:rPr>
          <w:rFonts w:ascii="Times New Roman" w:eastAsia="OfficinaSansBoldITC" w:hAnsi="Times New Roman"/>
          <w:sz w:val="28"/>
          <w:szCs w:val="28"/>
          <w:u w:val="single"/>
        </w:rPr>
        <w:t>XXI</w:t>
      </w:r>
      <w:r w:rsidR="00D12B22" w:rsidRPr="00D12B22">
        <w:rPr>
          <w:rFonts w:ascii="Times New Roman" w:eastAsia="OfficinaSansBoldITC" w:hAnsi="Times New Roman"/>
          <w:sz w:val="28"/>
          <w:szCs w:val="28"/>
          <w:u w:val="single"/>
          <w:lang w:val="ru-RU"/>
        </w:rPr>
        <w:t xml:space="preserve"> </w:t>
      </w:r>
      <w:r w:rsidRPr="00D12B22">
        <w:rPr>
          <w:rFonts w:ascii="Times New Roman" w:eastAsia="OfficinaSansBoldITC" w:hAnsi="Times New Roman"/>
          <w:sz w:val="28"/>
          <w:szCs w:val="28"/>
          <w:u w:val="single"/>
          <w:lang w:val="ru-RU"/>
        </w:rPr>
        <w:t>века</w:t>
      </w:r>
      <w:r w:rsidR="00430988" w:rsidRPr="00D12B22">
        <w:rPr>
          <w:rFonts w:ascii="Times New Roman" w:eastAsia="OfficinaSansBoldITC" w:hAnsi="Times New Roman"/>
          <w:sz w:val="28"/>
          <w:szCs w:val="28"/>
          <w:u w:val="single"/>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5E67E4">
      <w:pPr>
        <w:spacing w:after="0"/>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D12B22">
        <w:rPr>
          <w:rFonts w:ascii="Times New Roman" w:eastAsia="SchoolBookSanPin" w:hAnsi="Times New Roman"/>
          <w:bCs/>
          <w:sz w:val="28"/>
          <w:szCs w:val="28"/>
          <w:lang w:val="ru-RU"/>
        </w:rPr>
        <w:t xml:space="preserve"> – 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w:t>
      </w:r>
      <w:r w:rsidR="00D12B22">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(не менее двух произведений). Например, произведения </w:t>
      </w:r>
      <w:r w:rsidR="00D12B22">
        <w:rPr>
          <w:rFonts w:ascii="Times New Roman" w:eastAsia="SchoolBookSanPin" w:hAnsi="Times New Roman"/>
          <w:sz w:val="28"/>
          <w:szCs w:val="28"/>
          <w:lang w:val="ru-RU"/>
        </w:rPr>
        <w:t xml:space="preserve">В.П. Астафьева, Ю.В. Бондарева, </w:t>
      </w:r>
      <w:r w:rsidR="00D12B22" w:rsidRPr="00CA4934">
        <w:rPr>
          <w:rFonts w:ascii="Times New Roman" w:eastAsia="SchoolBookSanPin" w:hAnsi="Times New Roman"/>
          <w:sz w:val="28"/>
          <w:szCs w:val="28"/>
          <w:lang w:val="ru-RU"/>
        </w:rPr>
        <w:t>Б.П. Екимова</w:t>
      </w:r>
      <w:r w:rsidR="00D12B22">
        <w:rPr>
          <w:rFonts w:ascii="Times New Roman" w:eastAsia="SchoolBookSanPin" w:hAnsi="Times New Roman"/>
          <w:sz w:val="28"/>
          <w:szCs w:val="28"/>
          <w:lang w:val="ru-RU"/>
        </w:rPr>
        <w:t>,</w:t>
      </w:r>
      <w:r w:rsidR="00D12B2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и други</w:t>
      </w:r>
      <w:r w:rsidR="00D12B22">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w:t>
      </w:r>
      <w:r w:rsidR="00D12B22">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трёх стихотворений</w:t>
      </w:r>
      <w:r w:rsidR="00D12B22">
        <w:rPr>
          <w:rFonts w:ascii="Times New Roman" w:eastAsia="SchoolBookSanPin" w:hAnsi="Times New Roman"/>
          <w:sz w:val="28"/>
          <w:szCs w:val="28"/>
          <w:lang w:val="ru-RU"/>
        </w:rPr>
        <w:t xml:space="preserve"> двух поэтов</w:t>
      </w:r>
      <w:r w:rsidRPr="00CA4934">
        <w:rPr>
          <w:rFonts w:ascii="Times New Roman" w:eastAsia="SchoolBookSanPin" w:hAnsi="Times New Roman"/>
          <w:sz w:val="28"/>
          <w:szCs w:val="28"/>
          <w:lang w:val="ru-RU"/>
        </w:rPr>
        <w:t>).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w:t>
      </w:r>
      <w:r w:rsidR="00D12B22">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D12B22">
        <w:rPr>
          <w:rFonts w:ascii="Times New Roman" w:eastAsia="OfficinaSansBoldITC" w:hAnsi="Times New Roman"/>
          <w:sz w:val="28"/>
          <w:szCs w:val="28"/>
          <w:u w:val="single"/>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8F12A0" w:rsidRDefault="002B647D" w:rsidP="005E67E4">
      <w:pPr>
        <w:spacing w:after="0"/>
        <w:ind w:firstLine="709"/>
        <w:rPr>
          <w:rFonts w:ascii="Times New Roman" w:eastAsia="OfficinaSansBoldITC" w:hAnsi="Times New Roman"/>
          <w:b/>
          <w:sz w:val="28"/>
          <w:szCs w:val="28"/>
          <w:lang w:val="ru-RU"/>
        </w:rPr>
      </w:pPr>
      <w:r w:rsidRPr="008F12A0">
        <w:rPr>
          <w:rFonts w:ascii="Times New Roman" w:eastAsia="OfficinaSansBoldITC" w:hAnsi="Times New Roman"/>
          <w:b/>
          <w:sz w:val="28"/>
          <w:szCs w:val="28"/>
          <w:lang w:val="ru-RU"/>
        </w:rPr>
        <w:t>Содержание обучения в 9 классе.</w:t>
      </w:r>
    </w:p>
    <w:p w:rsidR="002B647D" w:rsidRPr="00CA4934" w:rsidRDefault="002B647D" w:rsidP="005E67E4">
      <w:pPr>
        <w:tabs>
          <w:tab w:val="center" w:pos="5457"/>
        </w:tabs>
        <w:spacing w:after="0"/>
        <w:ind w:firstLine="709"/>
        <w:jc w:val="both"/>
        <w:rPr>
          <w:rFonts w:ascii="Times New Roman" w:eastAsia="OfficinaSansBoldITC" w:hAnsi="Times New Roman"/>
          <w:sz w:val="28"/>
          <w:szCs w:val="28"/>
          <w:lang w:val="ru-RU"/>
        </w:rPr>
      </w:pPr>
      <w:r w:rsidRPr="001D3A84">
        <w:rPr>
          <w:rFonts w:ascii="Times New Roman" w:eastAsia="OfficinaSansBoldITC" w:hAnsi="Times New Roman"/>
          <w:sz w:val="28"/>
          <w:szCs w:val="28"/>
          <w:u w:val="single"/>
          <w:lang w:val="ru-RU"/>
        </w:rPr>
        <w:t>Древнерусская литература</w:t>
      </w:r>
      <w:r w:rsidRPr="00CA4934">
        <w:rPr>
          <w:rFonts w:ascii="Times New Roman" w:eastAsia="OfficinaSansBoldITC" w:hAnsi="Times New Roman"/>
          <w:sz w:val="28"/>
          <w:szCs w:val="28"/>
          <w:lang w:val="ru-RU"/>
        </w:rPr>
        <w:t>.</w:t>
      </w:r>
    </w:p>
    <w:p w:rsidR="00D67B9C" w:rsidRPr="00CA4934" w:rsidRDefault="002B647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1D3A84">
        <w:rPr>
          <w:rFonts w:ascii="Times New Roman" w:eastAsia="OfficinaSansBoldITC" w:hAnsi="Times New Roman"/>
          <w:sz w:val="28"/>
          <w:szCs w:val="28"/>
          <w:u w:val="single"/>
          <w:lang w:val="ru-RU"/>
        </w:rPr>
        <w:t xml:space="preserve">Литература </w:t>
      </w:r>
      <w:r w:rsidRPr="001D3A84">
        <w:rPr>
          <w:rFonts w:ascii="Times New Roman" w:eastAsia="OfficinaSansBoldITC" w:hAnsi="Times New Roman"/>
          <w:sz w:val="28"/>
          <w:szCs w:val="28"/>
          <w:u w:val="single"/>
        </w:rPr>
        <w:t>XVIII</w:t>
      </w:r>
      <w:r w:rsidRPr="001D3A84">
        <w:rPr>
          <w:rFonts w:ascii="Times New Roman" w:eastAsia="OfficinaSansBoldITC" w:hAnsi="Times New Roman"/>
          <w:sz w:val="28"/>
          <w:szCs w:val="28"/>
          <w:u w:val="single"/>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D67B9C" w:rsidP="005E67E4">
      <w:pPr>
        <w:spacing w:after="0"/>
        <w:ind w:firstLine="709"/>
        <w:jc w:val="both"/>
        <w:rPr>
          <w:rFonts w:ascii="Times New Roman" w:eastAsia="OfficinaSansBoldITC" w:hAnsi="Times New Roman"/>
          <w:sz w:val="28"/>
          <w:szCs w:val="28"/>
          <w:lang w:val="ru-RU"/>
        </w:rPr>
      </w:pPr>
      <w:r w:rsidRPr="001D3A84">
        <w:rPr>
          <w:rFonts w:ascii="Times New Roman" w:eastAsia="OfficinaSansBoldITC" w:hAnsi="Times New Roman"/>
          <w:sz w:val="28"/>
          <w:szCs w:val="28"/>
          <w:u w:val="single"/>
          <w:lang w:val="ru-RU"/>
        </w:rPr>
        <w:t xml:space="preserve">Литература первой половины </w:t>
      </w:r>
      <w:r w:rsidRPr="001D3A84">
        <w:rPr>
          <w:rFonts w:ascii="Times New Roman" w:eastAsia="OfficinaSansBoldITC" w:hAnsi="Times New Roman"/>
          <w:sz w:val="28"/>
          <w:szCs w:val="28"/>
          <w:u w:val="single"/>
        </w:rPr>
        <w:t>XIX</w:t>
      </w:r>
      <w:r w:rsidRPr="001D3A84">
        <w:rPr>
          <w:rFonts w:ascii="Times New Roman" w:eastAsia="OfficinaSansBoldITC" w:hAnsi="Times New Roman"/>
          <w:sz w:val="28"/>
          <w:szCs w:val="28"/>
          <w:u w:val="single"/>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В.А. Жуковский. </w:t>
      </w:r>
      <w:r w:rsidRPr="00CA4934">
        <w:rPr>
          <w:rFonts w:ascii="Times New Roman" w:eastAsia="SchoolBookSanPin" w:hAnsi="Times New Roman"/>
          <w:sz w:val="28"/>
          <w:szCs w:val="28"/>
          <w:lang w:val="ru-RU"/>
        </w:rPr>
        <w:t>Баллады, элегии (две по выбору). Например, «Светлана», «Невыразимое», «Море» и другие.</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Грибоедов. </w:t>
      </w:r>
      <w:r w:rsidRPr="00CA4934">
        <w:rPr>
          <w:rFonts w:ascii="Times New Roman" w:eastAsia="SchoolBookSanPin" w:hAnsi="Times New Roman"/>
          <w:sz w:val="28"/>
          <w:szCs w:val="28"/>
          <w:lang w:val="ru-RU"/>
        </w:rPr>
        <w:t>Комедия «Горе от ума».</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пушкинской эпохи. </w:t>
      </w:r>
      <w:r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w:t>
      </w:r>
      <w:r w:rsidR="001D3A84">
        <w:rPr>
          <w:rFonts w:ascii="Times New Roman" w:eastAsia="SchoolBookSanPin" w:hAnsi="Times New Roman"/>
          <w:sz w:val="28"/>
          <w:szCs w:val="28"/>
          <w:lang w:val="ru-RU"/>
        </w:rPr>
        <w:t xml:space="preserve"> (не менее пяти по выбору)</w:t>
      </w:r>
      <w:r w:rsidRPr="00CA4934">
        <w:rPr>
          <w:rFonts w:ascii="Times New Roman" w:eastAsia="SchoolBookSanPin" w:hAnsi="Times New Roman"/>
          <w:sz w:val="28"/>
          <w:szCs w:val="28"/>
          <w:lang w:val="ru-RU"/>
        </w:rPr>
        <w:t>.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так пылко я люблю…», </w:t>
      </w:r>
      <w:r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Поэма «Мёртвые души».</w:t>
      </w:r>
    </w:p>
    <w:p w:rsidR="00D67B9C" w:rsidRPr="001D3A84" w:rsidRDefault="00D67B9C" w:rsidP="005E67E4">
      <w:pPr>
        <w:spacing w:after="0"/>
        <w:ind w:firstLine="709"/>
        <w:jc w:val="both"/>
        <w:rPr>
          <w:rFonts w:ascii="Times New Roman" w:eastAsia="OfficinaSansBoldITC" w:hAnsi="Times New Roman"/>
          <w:sz w:val="28"/>
          <w:szCs w:val="28"/>
          <w:u w:val="single"/>
          <w:lang w:val="ru-RU"/>
        </w:rPr>
      </w:pPr>
      <w:r w:rsidRPr="001D3A84">
        <w:rPr>
          <w:rFonts w:ascii="Times New Roman" w:eastAsia="OfficinaSansBoldITC" w:hAnsi="Times New Roman"/>
          <w:sz w:val="28"/>
          <w:szCs w:val="28"/>
          <w:u w:val="single"/>
          <w:lang w:val="ru-RU"/>
        </w:rPr>
        <w:t>Зарубежная литература</w:t>
      </w:r>
      <w:r w:rsidR="00B9299B" w:rsidRPr="001D3A84">
        <w:rPr>
          <w:rFonts w:ascii="Times New Roman" w:eastAsia="OfficinaSansBoldITC" w:hAnsi="Times New Roman"/>
          <w:sz w:val="28"/>
          <w:szCs w:val="28"/>
          <w:u w:val="single"/>
          <w:lang w:val="ru-RU"/>
        </w:rPr>
        <w:t>.</w:t>
      </w:r>
    </w:p>
    <w:p w:rsidR="00D67B9C" w:rsidRPr="00CA4934" w:rsidRDefault="00D21EA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w:t>
      </w:r>
      <w:r w:rsidR="001D3A8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D87F83" w:rsidRDefault="00D87F83" w:rsidP="005E67E4">
      <w:pPr>
        <w:spacing w:after="0"/>
        <w:ind w:firstLine="709"/>
        <w:jc w:val="both"/>
        <w:rPr>
          <w:rFonts w:ascii="Times New Roman" w:eastAsia="OfficinaSansBoldITC" w:hAnsi="Times New Roman"/>
          <w:b/>
          <w:sz w:val="28"/>
          <w:szCs w:val="28"/>
          <w:lang w:val="ru-RU"/>
        </w:rPr>
      </w:pPr>
      <w:r>
        <w:rPr>
          <w:rFonts w:ascii="Times New Roman" w:eastAsia="OfficinaSansBoldITC" w:hAnsi="Times New Roman"/>
          <w:b/>
          <w:sz w:val="28"/>
          <w:szCs w:val="28"/>
          <w:lang w:val="ru-RU"/>
        </w:rPr>
        <w:t xml:space="preserve">2.1.2.3. </w:t>
      </w:r>
      <w:r w:rsidR="009071C8" w:rsidRPr="00D87F83">
        <w:rPr>
          <w:rFonts w:ascii="Times New Roman" w:eastAsia="OfficinaSansBoldITC" w:hAnsi="Times New Roman"/>
          <w:b/>
          <w:sz w:val="28"/>
          <w:szCs w:val="28"/>
          <w:lang w:val="ru-RU"/>
        </w:rPr>
        <w:t>Планируемые результаты освоения программы по литературе</w:t>
      </w:r>
      <w:r w:rsidR="00CA4934" w:rsidRPr="00D87F83">
        <w:rPr>
          <w:rFonts w:ascii="Times New Roman" w:eastAsia="OfficinaSansBoldITC" w:hAnsi="Times New Roman"/>
          <w:b/>
          <w:sz w:val="28"/>
          <w:szCs w:val="28"/>
          <w:lang w:val="ru-RU"/>
        </w:rPr>
        <w:t xml:space="preserve"> </w:t>
      </w:r>
      <w:r w:rsidR="009071C8" w:rsidRPr="00D87F83">
        <w:rPr>
          <w:rFonts w:ascii="Times New Roman" w:eastAsia="OfficinaSansBoldITC" w:hAnsi="Times New Roman"/>
          <w:b/>
          <w:sz w:val="28"/>
          <w:szCs w:val="28"/>
          <w:lang w:val="ru-RU"/>
        </w:rPr>
        <w:t>на уровне основного общего образования.</w:t>
      </w:r>
    </w:p>
    <w:p w:rsidR="001D3A84" w:rsidRDefault="001D3A84" w:rsidP="005E67E4">
      <w:pPr>
        <w:spacing w:after="0"/>
        <w:ind w:firstLine="709"/>
        <w:jc w:val="both"/>
        <w:rPr>
          <w:rFonts w:ascii="Times New Roman" w:eastAsia="SchoolBookSanPin" w:hAnsi="Times New Roman"/>
          <w:sz w:val="28"/>
          <w:szCs w:val="28"/>
          <w:lang w:val="ru-RU"/>
        </w:rPr>
      </w:pPr>
      <w:r w:rsidRPr="001D3A84">
        <w:rPr>
          <w:rFonts w:ascii="Times New Roman" w:eastAsia="SchoolBookSanPin" w:hAnsi="Times New Roman"/>
          <w:b/>
          <w:sz w:val="28"/>
          <w:szCs w:val="28"/>
          <w:lang w:val="ru-RU"/>
        </w:rPr>
        <w:t>Личностные результаты</w:t>
      </w:r>
      <w:r>
        <w:rPr>
          <w:rFonts w:ascii="Times New Roman" w:eastAsia="SchoolBookSanPin" w:hAnsi="Times New Roman"/>
          <w:sz w:val="28"/>
          <w:szCs w:val="28"/>
          <w:lang w:val="ru-RU"/>
        </w:rPr>
        <w:t>.</w:t>
      </w:r>
    </w:p>
    <w:p w:rsidR="009071C8" w:rsidRPr="00CA4934" w:rsidRDefault="009071C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9071C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 xml:space="preserve">с </w:t>
      </w:r>
      <w:r w:rsidR="001D3A84">
        <w:rPr>
          <w:rFonts w:ascii="Times New Roman" w:eastAsia="SchoolBookSanPin" w:hAnsi="Times New Roman"/>
          <w:sz w:val="28"/>
          <w:szCs w:val="28"/>
          <w:lang w:val="ru-RU"/>
        </w:rPr>
        <w:t>опорой на</w:t>
      </w:r>
      <w:r w:rsidR="001F4F72" w:rsidRPr="00CA4934">
        <w:rPr>
          <w:rFonts w:ascii="Times New Roman" w:eastAsia="SchoolBookSanPin" w:hAnsi="Times New Roman"/>
          <w:sz w:val="28"/>
          <w:szCs w:val="28"/>
          <w:lang w:val="ru-RU"/>
        </w:rPr>
        <w:t xml:space="preserve"> пример</w:t>
      </w:r>
      <w:r w:rsidR="001D3A84">
        <w:rPr>
          <w:rFonts w:ascii="Times New Roman" w:eastAsia="SchoolBookSanPin" w:hAnsi="Times New Roman"/>
          <w:sz w:val="28"/>
          <w:szCs w:val="28"/>
          <w:lang w:val="ru-RU"/>
        </w:rPr>
        <w:t>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 xml:space="preserve">с </w:t>
      </w:r>
      <w:r w:rsidR="001D3A84">
        <w:rPr>
          <w:rFonts w:ascii="Times New Roman" w:eastAsia="SchoolBookSanPin" w:hAnsi="Times New Roman"/>
          <w:sz w:val="28"/>
          <w:szCs w:val="28"/>
          <w:lang w:val="ru-RU"/>
        </w:rPr>
        <w:t>опорой на</w:t>
      </w:r>
      <w:r w:rsidR="001F4F72" w:rsidRPr="00CA4934">
        <w:rPr>
          <w:rFonts w:ascii="Times New Roman" w:eastAsia="SchoolBookSanPin" w:hAnsi="Times New Roman"/>
          <w:sz w:val="28"/>
          <w:szCs w:val="28"/>
          <w:lang w:val="ru-RU"/>
        </w:rPr>
        <w:t xml:space="preserve"> пример</w:t>
      </w:r>
      <w:r w:rsidR="001D3A84">
        <w:rPr>
          <w:rFonts w:ascii="Times New Roman" w:eastAsia="SchoolBookSanPin" w:hAnsi="Times New Roman"/>
          <w:sz w:val="28"/>
          <w:szCs w:val="28"/>
          <w:lang w:val="ru-RU"/>
        </w:rPr>
        <w:t>ы</w:t>
      </w:r>
      <w:r w:rsidR="001F4F72" w:rsidRPr="00CA4934">
        <w:rPr>
          <w:rFonts w:ascii="Times New Roman" w:eastAsia="SchoolBookSanPin" w:hAnsi="Times New Roman"/>
          <w:sz w:val="28"/>
          <w:szCs w:val="28"/>
          <w:lang w:val="ru-RU"/>
        </w:rPr>
        <w:t xml:space="preserve">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w:t>
      </w:r>
      <w:r w:rsidR="001D3A84">
        <w:rPr>
          <w:rFonts w:ascii="Times New Roman" w:eastAsia="SchoolBookSanPin" w:hAnsi="Times New Roman"/>
          <w:sz w:val="28"/>
          <w:szCs w:val="28"/>
          <w:lang w:val="ru-RU"/>
        </w:rPr>
        <w:t>опорой на</w:t>
      </w:r>
      <w:r w:rsidRPr="00CA4934">
        <w:rPr>
          <w:rFonts w:ascii="Times New Roman" w:eastAsia="SchoolBookSanPin" w:hAnsi="Times New Roman"/>
          <w:sz w:val="28"/>
          <w:szCs w:val="28"/>
          <w:lang w:val="ru-RU"/>
        </w:rPr>
        <w:t xml:space="preserve"> собственн</w:t>
      </w:r>
      <w:r w:rsidR="001D3A84">
        <w:rPr>
          <w:rFonts w:ascii="Times New Roman" w:eastAsia="SchoolBookSanPin" w:hAnsi="Times New Roman"/>
          <w:sz w:val="28"/>
          <w:szCs w:val="28"/>
          <w:lang w:val="ru-RU"/>
        </w:rPr>
        <w:t>ый</w:t>
      </w:r>
      <w:r w:rsidRPr="00CA4934">
        <w:rPr>
          <w:rFonts w:ascii="Times New Roman" w:eastAsia="SchoolBookSanPin" w:hAnsi="Times New Roman"/>
          <w:sz w:val="28"/>
          <w:szCs w:val="28"/>
          <w:lang w:val="ru-RU"/>
        </w:rPr>
        <w:t xml:space="preserve"> жизненн</w:t>
      </w:r>
      <w:r w:rsidR="001D3A84">
        <w:rPr>
          <w:rFonts w:ascii="Times New Roman" w:eastAsia="SchoolBookSanPin" w:hAnsi="Times New Roman"/>
          <w:sz w:val="28"/>
          <w:szCs w:val="28"/>
          <w:lang w:val="ru-RU"/>
        </w:rPr>
        <w:t>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w:t>
      </w:r>
      <w:r w:rsidR="00CC7145">
        <w:rPr>
          <w:rFonts w:ascii="Times New Roman" w:eastAsia="SchoolBookSanPin" w:hAnsi="Times New Roman"/>
          <w:sz w:val="28"/>
          <w:szCs w:val="28"/>
          <w:lang w:val="ru-RU"/>
        </w:rPr>
        <w:t>ий</w:t>
      </w:r>
      <w:r w:rsidRPr="00CA4934">
        <w:rPr>
          <w:rFonts w:ascii="Times New Roman" w:eastAsia="SchoolBookSanPin" w:hAnsi="Times New Roman"/>
          <w:sz w:val="28"/>
          <w:szCs w:val="28"/>
          <w:lang w:val="ru-RU"/>
        </w:rPr>
        <w:t xml:space="preserve"> опыт, ответственно</w:t>
      </w:r>
      <w:r w:rsidR="00CC7145">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отношени</w:t>
      </w:r>
      <w:r w:rsidR="00CC7145">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CC7145">
        <w:rPr>
          <w:rFonts w:ascii="Times New Roman" w:eastAsia="SchoolBookSanPin" w:hAnsi="Times New Roman"/>
          <w:position w:val="1"/>
          <w:sz w:val="28"/>
          <w:szCs w:val="28"/>
          <w:lang w:val="ru-RU"/>
        </w:rPr>
        <w:t xml:space="preserve">уметь </w:t>
      </w:r>
      <w:r w:rsidRPr="00CA4934">
        <w:rPr>
          <w:rFonts w:ascii="Times New Roman" w:eastAsia="SchoolBookSanPin" w:hAnsi="Times New Roman"/>
          <w:position w:val="1"/>
          <w:sz w:val="28"/>
          <w:szCs w:val="28"/>
          <w:lang w:val="ru-RU"/>
        </w:rPr>
        <w:t>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CC7145">
        <w:rPr>
          <w:rFonts w:ascii="Times New Roman" w:eastAsia="SchoolBookSanPin" w:hAnsi="Times New Roman"/>
          <w:sz w:val="28"/>
          <w:szCs w:val="28"/>
          <w:lang w:val="ru-RU"/>
        </w:rPr>
        <w:t>города,</w:t>
      </w:r>
      <w:r w:rsidR="00BC02FD" w:rsidRPr="00CA4934">
        <w:rPr>
          <w:rFonts w:ascii="Times New Roman" w:eastAsia="SchoolBookSanPin" w:hAnsi="Times New Roman"/>
          <w:sz w:val="28"/>
          <w:szCs w:val="28"/>
          <w:lang w:val="ru-RU"/>
        </w:rPr>
        <w:t xml:space="preserve">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CC7145" w:rsidRDefault="00CC7145" w:rsidP="005E67E4">
      <w:pPr>
        <w:spacing w:after="0"/>
        <w:ind w:firstLine="709"/>
        <w:jc w:val="both"/>
        <w:rPr>
          <w:rFonts w:ascii="Times New Roman" w:eastAsia="SchoolBookSanPin" w:hAnsi="Times New Roman"/>
          <w:sz w:val="28"/>
          <w:szCs w:val="28"/>
          <w:lang w:val="ru-RU"/>
        </w:rPr>
      </w:pPr>
      <w:r w:rsidRPr="00CC7145">
        <w:rPr>
          <w:rFonts w:ascii="Times New Roman" w:eastAsia="SchoolBookSanPin" w:hAnsi="Times New Roman"/>
          <w:b/>
          <w:sz w:val="28"/>
          <w:szCs w:val="28"/>
          <w:lang w:val="ru-RU"/>
        </w:rPr>
        <w:t>Метапредметные результаты</w:t>
      </w:r>
      <w:r>
        <w:rPr>
          <w:rFonts w:ascii="Times New Roman" w:eastAsia="SchoolBookSanPin" w:hAnsi="Times New Roman"/>
          <w:sz w:val="28"/>
          <w:szCs w:val="28"/>
          <w:lang w:val="ru-RU"/>
        </w:rPr>
        <w:t>.</w:t>
      </w:r>
    </w:p>
    <w:p w:rsidR="00592E55" w:rsidRPr="00CA4934" w:rsidRDefault="00592E55"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литературы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C7145" w:rsidRPr="00CC7145" w:rsidRDefault="00CC7145" w:rsidP="005E67E4">
      <w:pPr>
        <w:spacing w:after="0"/>
        <w:ind w:firstLine="709"/>
        <w:jc w:val="both"/>
        <w:rPr>
          <w:rFonts w:ascii="Times New Roman" w:eastAsia="SchoolBookSanPin" w:hAnsi="Times New Roman"/>
          <w:sz w:val="28"/>
          <w:szCs w:val="28"/>
          <w:u w:val="single"/>
          <w:lang w:val="ru-RU"/>
        </w:rPr>
      </w:pPr>
      <w:r w:rsidRPr="00CC7145">
        <w:rPr>
          <w:rFonts w:ascii="Times New Roman" w:eastAsia="SchoolBookSanPin" w:hAnsi="Times New Roman"/>
          <w:sz w:val="28"/>
          <w:szCs w:val="28"/>
          <w:u w:val="single"/>
          <w:lang w:val="ru-RU"/>
        </w:rPr>
        <w:t>Познавательные универсальные учебные действия.</w:t>
      </w:r>
    </w:p>
    <w:p w:rsidR="00592E55" w:rsidRPr="00CA4934" w:rsidRDefault="00CC7145" w:rsidP="005E67E4">
      <w:pPr>
        <w:spacing w:after="0"/>
        <w:ind w:firstLine="709"/>
        <w:jc w:val="both"/>
        <w:rPr>
          <w:rFonts w:ascii="Times New Roman" w:eastAsia="SchoolBookSanPin" w:hAnsi="Times New Roman"/>
          <w:sz w:val="28"/>
          <w:szCs w:val="28"/>
          <w:lang w:val="ru-RU"/>
        </w:rPr>
      </w:pPr>
      <w:r w:rsidRPr="00CC7145">
        <w:rPr>
          <w:rFonts w:ascii="Times New Roman" w:eastAsia="SchoolBookSanPin" w:hAnsi="Times New Roman"/>
          <w:sz w:val="28"/>
          <w:szCs w:val="28"/>
          <w:u w:val="single"/>
          <w:lang w:val="ru-RU"/>
        </w:rPr>
        <w:t>Б</w:t>
      </w:r>
      <w:r w:rsidR="00592E55" w:rsidRPr="00CC7145">
        <w:rPr>
          <w:rFonts w:ascii="Times New Roman" w:eastAsia="SchoolBookSanPin" w:hAnsi="Times New Roman"/>
          <w:sz w:val="28"/>
          <w:szCs w:val="28"/>
          <w:u w:val="single"/>
          <w:lang w:val="ru-RU"/>
        </w:rPr>
        <w:t>азовые логические действия</w:t>
      </w:r>
      <w:r w:rsidR="00592E55" w:rsidRPr="00CA4934">
        <w:rPr>
          <w:rFonts w:ascii="Times New Roman" w:eastAsia="SchoolBookSanPin" w:hAnsi="Times New Roman"/>
          <w:sz w:val="28"/>
          <w:szCs w:val="28"/>
          <w:lang w:val="ru-RU"/>
        </w:rPr>
        <w:t>:</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5E67E4">
      <w:pPr>
        <w:pStyle w:val="affb"/>
        <w:spacing w:line="276"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5E67E4">
      <w:pPr>
        <w:pStyle w:val="affb"/>
        <w:spacing w:line="276"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B3341" w:rsidRPr="00AB3341" w:rsidRDefault="00AB3341" w:rsidP="005E67E4">
      <w:pPr>
        <w:spacing w:after="0"/>
        <w:ind w:firstLine="709"/>
        <w:jc w:val="both"/>
        <w:rPr>
          <w:rFonts w:ascii="Times New Roman" w:eastAsia="SchoolBookSanPin" w:hAnsi="Times New Roman"/>
          <w:sz w:val="28"/>
          <w:szCs w:val="28"/>
          <w:u w:val="single"/>
          <w:lang w:val="ru-RU"/>
        </w:rPr>
      </w:pPr>
      <w:r w:rsidRPr="00AB3341">
        <w:rPr>
          <w:rFonts w:ascii="Times New Roman" w:eastAsia="SchoolBookSanPin" w:hAnsi="Times New Roman"/>
          <w:sz w:val="28"/>
          <w:szCs w:val="28"/>
          <w:u w:val="single"/>
          <w:lang w:val="ru-RU"/>
        </w:rPr>
        <w:t>Базовые исследовательские действия:</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AB3341" w:rsidRDefault="00AB3341" w:rsidP="005E67E4">
      <w:pPr>
        <w:spacing w:after="0"/>
        <w:ind w:firstLine="709"/>
        <w:jc w:val="both"/>
        <w:rPr>
          <w:rFonts w:ascii="Times New Roman" w:eastAsia="SchoolBookSanPin" w:hAnsi="Times New Roman"/>
          <w:sz w:val="28"/>
          <w:szCs w:val="28"/>
          <w:u w:val="single"/>
          <w:lang w:val="ru-RU"/>
        </w:rPr>
      </w:pPr>
      <w:r w:rsidRPr="00AB3341">
        <w:rPr>
          <w:rFonts w:ascii="Times New Roman" w:eastAsia="SchoolBookSanPin" w:hAnsi="Times New Roman"/>
          <w:sz w:val="28"/>
          <w:szCs w:val="28"/>
          <w:u w:val="single"/>
          <w:lang w:val="ru-RU"/>
        </w:rPr>
        <w:t>Работа с информацией</w:t>
      </w:r>
      <w:r w:rsidR="00592E55" w:rsidRPr="00AB3341">
        <w:rPr>
          <w:rFonts w:ascii="Times New Roman" w:eastAsia="SchoolBookSanPin" w:hAnsi="Times New Roman"/>
          <w:sz w:val="28"/>
          <w:szCs w:val="28"/>
          <w:u w:val="single"/>
          <w:lang w:val="ru-RU"/>
        </w:rPr>
        <w:t>:</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5E67E4">
      <w:pPr>
        <w:pStyle w:val="affb"/>
        <w:spacing w:line="276"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AB3341" w:rsidP="005E67E4">
      <w:pPr>
        <w:spacing w:after="0"/>
        <w:ind w:firstLine="709"/>
        <w:jc w:val="both"/>
        <w:rPr>
          <w:rFonts w:ascii="Times New Roman" w:eastAsia="SchoolBookSanPin" w:hAnsi="Times New Roman"/>
          <w:sz w:val="28"/>
          <w:szCs w:val="28"/>
          <w:lang w:val="ru-RU"/>
        </w:rPr>
      </w:pPr>
      <w:r w:rsidRPr="00AB3341">
        <w:rPr>
          <w:rFonts w:ascii="Times New Roman" w:eastAsia="SchoolBookSanPin" w:hAnsi="Times New Roman"/>
          <w:b/>
          <w:sz w:val="28"/>
          <w:szCs w:val="28"/>
          <w:lang w:val="ru-RU"/>
        </w:rPr>
        <w:t>Коммуникативные универсальные учебные действия</w:t>
      </w:r>
      <w:r w:rsidR="00592E55" w:rsidRPr="00CA4934">
        <w:rPr>
          <w:rFonts w:ascii="Times New Roman" w:eastAsia="SchoolBookSanPin" w:hAnsi="Times New Roman"/>
          <w:sz w:val="28"/>
          <w:szCs w:val="28"/>
          <w:lang w:val="ru-RU"/>
        </w:rPr>
        <w:t>:</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5E67E4">
      <w:pPr>
        <w:pStyle w:val="affb"/>
        <w:spacing w:line="276"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AB3341" w:rsidRPr="00AB3341" w:rsidRDefault="00AB3341" w:rsidP="005E67E4">
      <w:pPr>
        <w:spacing w:after="0"/>
        <w:ind w:firstLine="709"/>
        <w:jc w:val="both"/>
        <w:rPr>
          <w:rFonts w:ascii="Times New Roman" w:eastAsia="SchoolBookSanPin" w:hAnsi="Times New Roman"/>
          <w:b/>
          <w:sz w:val="28"/>
          <w:szCs w:val="28"/>
          <w:lang w:val="ru-RU"/>
        </w:rPr>
      </w:pPr>
      <w:r w:rsidRPr="00AB3341">
        <w:rPr>
          <w:rFonts w:ascii="Times New Roman" w:eastAsia="SchoolBookSanPin" w:hAnsi="Times New Roman"/>
          <w:b/>
          <w:sz w:val="28"/>
          <w:szCs w:val="28"/>
          <w:lang w:val="ru-RU"/>
        </w:rPr>
        <w:t>Регулятивные универсальные учебные действия.</w:t>
      </w:r>
    </w:p>
    <w:p w:rsidR="00592E55" w:rsidRPr="00AB3341" w:rsidRDefault="00AB3341" w:rsidP="005E67E4">
      <w:pPr>
        <w:spacing w:after="0"/>
        <w:ind w:firstLine="709"/>
        <w:jc w:val="both"/>
        <w:rPr>
          <w:rFonts w:ascii="Times New Roman" w:eastAsia="SchoolBookSanPin" w:hAnsi="Times New Roman"/>
          <w:sz w:val="28"/>
          <w:szCs w:val="28"/>
          <w:u w:val="single"/>
          <w:lang w:val="ru-RU"/>
        </w:rPr>
      </w:pPr>
      <w:r w:rsidRPr="00AB3341">
        <w:rPr>
          <w:rFonts w:ascii="Times New Roman" w:eastAsia="SchoolBookSanPin" w:hAnsi="Times New Roman"/>
          <w:sz w:val="28"/>
          <w:szCs w:val="28"/>
          <w:u w:val="single"/>
          <w:lang w:val="ru-RU"/>
        </w:rPr>
        <w:t>Самоорганизация</w:t>
      </w:r>
      <w:r w:rsidR="00592E55" w:rsidRPr="00AB3341">
        <w:rPr>
          <w:rFonts w:ascii="Times New Roman" w:eastAsia="SchoolBookSanPin" w:hAnsi="Times New Roman"/>
          <w:sz w:val="28"/>
          <w:szCs w:val="28"/>
          <w:u w:val="single"/>
          <w:lang w:val="ru-RU"/>
        </w:rPr>
        <w:t>:</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5E67E4">
      <w:pPr>
        <w:pStyle w:val="affb"/>
        <w:spacing w:line="276"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AB3341" w:rsidP="005E67E4">
      <w:pPr>
        <w:spacing w:after="0"/>
        <w:ind w:firstLine="709"/>
        <w:jc w:val="both"/>
        <w:rPr>
          <w:rFonts w:ascii="Times New Roman" w:eastAsia="SchoolBookSanPin" w:hAnsi="Times New Roman"/>
          <w:sz w:val="28"/>
          <w:szCs w:val="28"/>
          <w:lang w:val="ru-RU"/>
        </w:rPr>
      </w:pPr>
      <w:r w:rsidRPr="00AB3341">
        <w:rPr>
          <w:rFonts w:ascii="Times New Roman" w:eastAsia="SchoolBookSanPin" w:hAnsi="Times New Roman"/>
          <w:sz w:val="28"/>
          <w:szCs w:val="28"/>
          <w:u w:val="single"/>
          <w:lang w:val="ru-RU"/>
        </w:rPr>
        <w:t>С</w:t>
      </w:r>
      <w:r w:rsidR="00592E55" w:rsidRPr="00AB3341">
        <w:rPr>
          <w:rFonts w:ascii="Times New Roman" w:eastAsia="SchoolBookSanPin" w:hAnsi="Times New Roman"/>
          <w:sz w:val="28"/>
          <w:szCs w:val="28"/>
          <w:u w:val="single"/>
          <w:lang w:val="ru-RU"/>
        </w:rPr>
        <w:t>амоконтрол</w:t>
      </w:r>
      <w:r w:rsidRPr="00AB3341">
        <w:rPr>
          <w:rFonts w:ascii="Times New Roman" w:eastAsia="SchoolBookSanPin" w:hAnsi="Times New Roman"/>
          <w:sz w:val="28"/>
          <w:szCs w:val="28"/>
          <w:u w:val="single"/>
          <w:lang w:val="ru-RU"/>
        </w:rPr>
        <w:t>ь</w:t>
      </w:r>
      <w:r w:rsidR="00592E55" w:rsidRPr="00AB3341">
        <w:rPr>
          <w:rFonts w:ascii="Times New Roman" w:eastAsia="SchoolBookSanPin" w:hAnsi="Times New Roman"/>
          <w:sz w:val="28"/>
          <w:szCs w:val="28"/>
          <w:u w:val="single"/>
          <w:lang w:val="ru-RU"/>
        </w:rPr>
        <w:t>, эмоциональн</w:t>
      </w:r>
      <w:r w:rsidRPr="00AB3341">
        <w:rPr>
          <w:rFonts w:ascii="Times New Roman" w:eastAsia="SchoolBookSanPin" w:hAnsi="Times New Roman"/>
          <w:sz w:val="28"/>
          <w:szCs w:val="28"/>
          <w:u w:val="single"/>
          <w:lang w:val="ru-RU"/>
        </w:rPr>
        <w:t>ый</w:t>
      </w:r>
      <w:r w:rsidR="00592E55" w:rsidRPr="00AB3341">
        <w:rPr>
          <w:rFonts w:ascii="Times New Roman" w:eastAsia="SchoolBookSanPin" w:hAnsi="Times New Roman"/>
          <w:sz w:val="28"/>
          <w:szCs w:val="28"/>
          <w:u w:val="single"/>
          <w:lang w:val="ru-RU"/>
        </w:rPr>
        <w:t xml:space="preserve"> интеллект</w:t>
      </w:r>
      <w:r>
        <w:rPr>
          <w:rFonts w:ascii="Times New Roman" w:eastAsia="SchoolBookSanPin" w:hAnsi="Times New Roman"/>
          <w:sz w:val="28"/>
          <w:szCs w:val="28"/>
          <w:lang w:val="ru-RU"/>
        </w:rPr>
        <w:t>:</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5E67E4">
      <w:pPr>
        <w:pStyle w:val="affb"/>
        <w:spacing w:line="276"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5E67E4">
      <w:pPr>
        <w:pStyle w:val="affb"/>
        <w:spacing w:line="276"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5E67E4">
      <w:pPr>
        <w:pStyle w:val="affb"/>
        <w:spacing w:line="276"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AB3341" w:rsidRDefault="00AB3341" w:rsidP="005E67E4">
      <w:pPr>
        <w:spacing w:after="0"/>
        <w:ind w:firstLine="709"/>
        <w:jc w:val="both"/>
        <w:rPr>
          <w:rFonts w:ascii="Times New Roman" w:eastAsia="SchoolBookSanPin" w:hAnsi="Times New Roman"/>
          <w:sz w:val="28"/>
          <w:szCs w:val="28"/>
          <w:u w:val="single"/>
          <w:lang w:val="ru-RU"/>
        </w:rPr>
      </w:pPr>
      <w:r w:rsidRPr="00AB3341">
        <w:rPr>
          <w:rFonts w:ascii="Times New Roman" w:eastAsia="SchoolBookSanPin" w:hAnsi="Times New Roman"/>
          <w:sz w:val="28"/>
          <w:szCs w:val="28"/>
          <w:u w:val="single"/>
          <w:lang w:val="ru-RU"/>
        </w:rPr>
        <w:t>С</w:t>
      </w:r>
      <w:r w:rsidR="00592E55" w:rsidRPr="00AB3341">
        <w:rPr>
          <w:rFonts w:ascii="Times New Roman" w:eastAsia="SchoolBookSanPin" w:hAnsi="Times New Roman"/>
          <w:sz w:val="28"/>
          <w:szCs w:val="28"/>
          <w:u w:val="single"/>
          <w:lang w:val="ru-RU"/>
        </w:rPr>
        <w:t>овместн</w:t>
      </w:r>
      <w:r w:rsidRPr="00AB3341">
        <w:rPr>
          <w:rFonts w:ascii="Times New Roman" w:eastAsia="SchoolBookSanPin" w:hAnsi="Times New Roman"/>
          <w:sz w:val="28"/>
          <w:szCs w:val="28"/>
          <w:u w:val="single"/>
          <w:lang w:val="ru-RU"/>
        </w:rPr>
        <w:t>ая</w:t>
      </w:r>
      <w:r w:rsidR="00592E55" w:rsidRPr="00AB3341">
        <w:rPr>
          <w:rFonts w:ascii="Times New Roman" w:eastAsia="SchoolBookSanPin" w:hAnsi="Times New Roman"/>
          <w:sz w:val="28"/>
          <w:szCs w:val="28"/>
          <w:u w:val="single"/>
          <w:lang w:val="ru-RU"/>
        </w:rPr>
        <w:t xml:space="preserve"> деятельност</w:t>
      </w:r>
      <w:r w:rsidRPr="00AB3341">
        <w:rPr>
          <w:rFonts w:ascii="Times New Roman" w:eastAsia="SchoolBookSanPin" w:hAnsi="Times New Roman"/>
          <w:sz w:val="28"/>
          <w:szCs w:val="28"/>
          <w:u w:val="single"/>
          <w:lang w:val="ru-RU"/>
        </w:rPr>
        <w:t>ь</w:t>
      </w:r>
      <w:r w:rsidR="00592E55" w:rsidRPr="00AB3341">
        <w:rPr>
          <w:rFonts w:ascii="Times New Roman" w:eastAsia="SchoolBookSanPin" w:hAnsi="Times New Roman"/>
          <w:sz w:val="28"/>
          <w:szCs w:val="28"/>
          <w:u w:val="single"/>
          <w:lang w:val="ru-RU"/>
        </w:rPr>
        <w:t>:</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AB3341" w:rsidP="005E67E4">
      <w:pPr>
        <w:pStyle w:val="affb"/>
        <w:spacing w:line="276" w:lineRule="auto"/>
        <w:ind w:left="0" w:firstLine="709"/>
        <w:rPr>
          <w:rFonts w:eastAsia="SchoolBookSanPin"/>
          <w:sz w:val="28"/>
          <w:szCs w:val="28"/>
          <w:lang w:val="ru-RU"/>
        </w:rPr>
      </w:pPr>
      <w:r>
        <w:rPr>
          <w:rFonts w:eastAsia="SchoolBookSanPin"/>
          <w:sz w:val="28"/>
          <w:szCs w:val="28"/>
          <w:lang w:val="ru-RU"/>
        </w:rPr>
        <w:t xml:space="preserve">уметь </w:t>
      </w:r>
      <w:r w:rsidR="00D57DD1"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00D57DD1"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AB3341" w:rsidRDefault="00AB3341" w:rsidP="005E67E4">
      <w:pPr>
        <w:spacing w:after="0"/>
        <w:ind w:firstLine="709"/>
        <w:jc w:val="both"/>
        <w:rPr>
          <w:rFonts w:ascii="Times New Roman" w:eastAsia="SchoolBookSanPin" w:hAnsi="Times New Roman"/>
          <w:bCs/>
          <w:sz w:val="28"/>
          <w:szCs w:val="28"/>
          <w:lang w:val="ru-RU"/>
        </w:rPr>
      </w:pPr>
      <w:r w:rsidRPr="00AB3341">
        <w:rPr>
          <w:rFonts w:ascii="Times New Roman" w:eastAsia="SchoolBookSanPin" w:hAnsi="Times New Roman"/>
          <w:b/>
          <w:bCs/>
          <w:sz w:val="28"/>
          <w:szCs w:val="28"/>
          <w:lang w:val="ru-RU"/>
        </w:rPr>
        <w:t>Предметные результаты</w:t>
      </w:r>
      <w:r>
        <w:rPr>
          <w:rFonts w:ascii="Times New Roman" w:eastAsia="SchoolBookSanPin" w:hAnsi="Times New Roman"/>
          <w:bCs/>
          <w:sz w:val="28"/>
          <w:szCs w:val="28"/>
          <w:lang w:val="ru-RU"/>
        </w:rPr>
        <w:t>.</w:t>
      </w:r>
    </w:p>
    <w:p w:rsidR="00D57DD1" w:rsidRPr="00CA4934" w:rsidRDefault="00F3056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5E67E4">
      <w:pPr>
        <w:pStyle w:val="affb"/>
        <w:spacing w:line="276"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5E67E4">
      <w:pPr>
        <w:pStyle w:val="affb"/>
        <w:spacing w:line="276"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5E67E4">
      <w:pPr>
        <w:pStyle w:val="affb"/>
        <w:spacing w:line="276"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5E67E4">
      <w:pPr>
        <w:pStyle w:val="affb"/>
        <w:spacing w:line="276"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5E67E4">
      <w:pPr>
        <w:pStyle w:val="affb"/>
        <w:spacing w:line="276"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5E67E4">
      <w:pPr>
        <w:pStyle w:val="affb"/>
        <w:spacing w:line="276"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C112FF" w:rsidP="005E67E4">
      <w:pPr>
        <w:spacing w:after="0"/>
        <w:ind w:firstLine="709"/>
        <w:jc w:val="both"/>
        <w:rPr>
          <w:rFonts w:ascii="Times New Roman" w:eastAsia="SchoolBookSanPin" w:hAnsi="Times New Roman"/>
          <w:sz w:val="28"/>
          <w:szCs w:val="28"/>
          <w:lang w:val="ru-RU"/>
        </w:rPr>
      </w:pPr>
      <w:r w:rsidRPr="008F12A0">
        <w:rPr>
          <w:rFonts w:ascii="Times New Roman" w:eastAsia="OfficinaSansBoldITC" w:hAnsi="Times New Roman"/>
          <w:sz w:val="28"/>
          <w:szCs w:val="28"/>
          <w:u w:val="single"/>
          <w:lang w:val="ru-RU"/>
        </w:rPr>
        <w:t>К</w:t>
      </w:r>
      <w:r w:rsidRPr="008F12A0">
        <w:rPr>
          <w:rFonts w:ascii="Times New Roman" w:eastAsia="SchoolBookSanPin" w:hAnsi="Times New Roman"/>
          <w:sz w:val="28"/>
          <w:szCs w:val="28"/>
          <w:u w:val="single"/>
          <w:lang w:val="ru-RU"/>
        </w:rPr>
        <w:t xml:space="preserve"> концу обучения</w:t>
      </w:r>
      <w:r w:rsidR="00CA4934" w:rsidRPr="008F12A0">
        <w:rPr>
          <w:rFonts w:ascii="Times New Roman" w:eastAsia="SchoolBookSanPin" w:hAnsi="Times New Roman"/>
          <w:sz w:val="28"/>
          <w:szCs w:val="28"/>
          <w:u w:val="single"/>
          <w:lang w:val="ru-RU"/>
        </w:rPr>
        <w:t xml:space="preserve"> </w:t>
      </w:r>
      <w:r w:rsidRPr="00894FBA">
        <w:rPr>
          <w:rFonts w:ascii="Times New Roman" w:eastAsia="SchoolBookSanPin" w:hAnsi="Times New Roman"/>
          <w:b/>
          <w:sz w:val="28"/>
          <w:szCs w:val="28"/>
          <w:u w:val="single"/>
          <w:lang w:val="ru-RU"/>
        </w:rPr>
        <w:t xml:space="preserve">в </w:t>
      </w:r>
      <w:r w:rsidR="00F30568" w:rsidRPr="00894FBA">
        <w:rPr>
          <w:rFonts w:ascii="Times New Roman" w:eastAsia="SchoolBookSanPin" w:hAnsi="Times New Roman"/>
          <w:b/>
          <w:bCs/>
          <w:sz w:val="28"/>
          <w:szCs w:val="28"/>
          <w:u w:val="single"/>
          <w:lang w:val="ru-RU"/>
        </w:rPr>
        <w:t>5</w:t>
      </w:r>
      <w:r w:rsidRPr="00894FBA">
        <w:rPr>
          <w:rFonts w:ascii="Times New Roman" w:eastAsia="SchoolBookSanPin" w:hAnsi="Times New Roman"/>
          <w:b/>
          <w:bCs/>
          <w:sz w:val="28"/>
          <w:szCs w:val="28"/>
          <w:u w:val="single"/>
          <w:lang w:val="ru-RU"/>
        </w:rPr>
        <w:t xml:space="preserve">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научится:</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894FBA">
        <w:rPr>
          <w:rFonts w:ascii="Times New Roman" w:eastAsia="SchoolBookSanPin" w:hAnsi="Times New Roman"/>
          <w:sz w:val="28"/>
          <w:szCs w:val="28"/>
          <w:lang w:val="ru-RU"/>
        </w:rPr>
        <w:t>развивать</w:t>
      </w:r>
      <w:r w:rsidR="004B1829" w:rsidRPr="00CA4934">
        <w:rPr>
          <w:rFonts w:ascii="Times New Roman" w:eastAsia="SchoolBookSanPin" w:hAnsi="Times New Roman"/>
          <w:sz w:val="28"/>
          <w:szCs w:val="28"/>
          <w:lang w:val="ru-RU"/>
        </w:rPr>
        <w:t xml:space="preserve"> элементарны</w:t>
      </w:r>
      <w:r w:rsidR="00894FBA">
        <w:rPr>
          <w:rFonts w:ascii="Times New Roman" w:eastAsia="SchoolBookSanPin" w:hAnsi="Times New Roman"/>
          <w:sz w:val="28"/>
          <w:szCs w:val="28"/>
          <w:lang w:val="ru-RU"/>
        </w:rPr>
        <w:t>е</w:t>
      </w:r>
      <w:r w:rsidR="004B1829" w:rsidRPr="00CA4934">
        <w:rPr>
          <w:rFonts w:ascii="Times New Roman" w:eastAsia="SchoolBookSanPin" w:hAnsi="Times New Roman"/>
          <w:sz w:val="28"/>
          <w:szCs w:val="28"/>
          <w:lang w:val="ru-RU"/>
        </w:rPr>
        <w:t xml:space="preserve"> </w:t>
      </w:r>
      <w:r w:rsidR="00894FBA">
        <w:rPr>
          <w:rFonts w:ascii="Times New Roman" w:eastAsia="SchoolBookSanPin" w:hAnsi="Times New Roman"/>
          <w:sz w:val="28"/>
          <w:szCs w:val="28"/>
          <w:lang w:val="ru-RU"/>
        </w:rPr>
        <w:t>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w:t>
      </w:r>
      <w:r w:rsidR="004B1829" w:rsidRPr="00CA4934">
        <w:rPr>
          <w:rFonts w:ascii="Times New Roman" w:eastAsia="SchoolBookSanPin" w:hAnsi="Times New Roman"/>
          <w:sz w:val="28"/>
          <w:szCs w:val="28"/>
          <w:lang w:val="ru-RU"/>
        </w:rPr>
        <w:t>;</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F9446D" w:rsidP="005E67E4">
      <w:pPr>
        <w:spacing w:after="0"/>
        <w:ind w:firstLine="709"/>
        <w:jc w:val="both"/>
        <w:rPr>
          <w:rFonts w:ascii="Times New Roman" w:eastAsia="SchoolBookSanPin" w:hAnsi="Times New Roman"/>
          <w:sz w:val="28"/>
          <w:szCs w:val="28"/>
          <w:lang w:val="ru-RU"/>
        </w:rPr>
      </w:pPr>
      <w:r w:rsidRPr="008F12A0">
        <w:rPr>
          <w:rFonts w:ascii="Times New Roman" w:eastAsia="OfficinaSansBoldITC" w:hAnsi="Times New Roman"/>
          <w:sz w:val="28"/>
          <w:szCs w:val="28"/>
          <w:u w:val="single"/>
          <w:lang w:val="ru-RU"/>
        </w:rPr>
        <w:t>К</w:t>
      </w:r>
      <w:r w:rsidRPr="008F12A0">
        <w:rPr>
          <w:rFonts w:ascii="Times New Roman" w:eastAsia="SchoolBookSanPin" w:hAnsi="Times New Roman"/>
          <w:sz w:val="28"/>
          <w:szCs w:val="28"/>
          <w:u w:val="single"/>
          <w:lang w:val="ru-RU"/>
        </w:rPr>
        <w:t xml:space="preserve"> концу обучения</w:t>
      </w:r>
      <w:r w:rsidR="00CA4934" w:rsidRPr="008F12A0">
        <w:rPr>
          <w:rFonts w:ascii="Times New Roman" w:eastAsia="SchoolBookSanPin" w:hAnsi="Times New Roman"/>
          <w:sz w:val="28"/>
          <w:szCs w:val="28"/>
          <w:u w:val="single"/>
          <w:lang w:val="ru-RU"/>
        </w:rPr>
        <w:t xml:space="preserve"> </w:t>
      </w:r>
      <w:r w:rsidRPr="00894FBA">
        <w:rPr>
          <w:rFonts w:ascii="Times New Roman" w:eastAsia="SchoolBookSanPin" w:hAnsi="Times New Roman"/>
          <w:b/>
          <w:sz w:val="28"/>
          <w:szCs w:val="28"/>
          <w:u w:val="single"/>
          <w:lang w:val="ru-RU"/>
        </w:rPr>
        <w:t xml:space="preserve">в </w:t>
      </w:r>
      <w:r w:rsidRPr="00894FBA">
        <w:rPr>
          <w:rFonts w:ascii="Times New Roman" w:eastAsia="SchoolBookSanPin" w:hAnsi="Times New Roman"/>
          <w:b/>
          <w:bCs/>
          <w:sz w:val="28"/>
          <w:szCs w:val="28"/>
          <w:u w:val="single"/>
          <w:lang w:val="ru-RU"/>
        </w:rPr>
        <w:t>6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научится:</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5E67E4">
      <w:pPr>
        <w:spacing w:after="0"/>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5E67E4">
      <w:pPr>
        <w:pStyle w:val="affb"/>
        <w:spacing w:line="276"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5E67E4">
      <w:pPr>
        <w:pStyle w:val="affb"/>
        <w:spacing w:line="276"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5E67E4">
      <w:pPr>
        <w:pStyle w:val="affb"/>
        <w:spacing w:line="276"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B718C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F9446D" w:rsidP="005E67E4">
      <w:pPr>
        <w:spacing w:after="0"/>
        <w:ind w:firstLine="709"/>
        <w:jc w:val="both"/>
        <w:rPr>
          <w:rFonts w:ascii="Times New Roman" w:eastAsia="SchoolBookSanPin" w:hAnsi="Times New Roman"/>
          <w:sz w:val="28"/>
          <w:szCs w:val="28"/>
          <w:lang w:val="ru-RU"/>
        </w:rPr>
      </w:pPr>
      <w:r w:rsidRPr="008F12A0">
        <w:rPr>
          <w:rFonts w:ascii="Times New Roman" w:eastAsia="OfficinaSansBoldITC" w:hAnsi="Times New Roman"/>
          <w:sz w:val="28"/>
          <w:szCs w:val="28"/>
          <w:u w:val="single"/>
          <w:lang w:val="ru-RU"/>
        </w:rPr>
        <w:t>К</w:t>
      </w:r>
      <w:r w:rsidRPr="008F12A0">
        <w:rPr>
          <w:rFonts w:ascii="Times New Roman" w:eastAsia="SchoolBookSanPin" w:hAnsi="Times New Roman"/>
          <w:sz w:val="28"/>
          <w:szCs w:val="28"/>
          <w:u w:val="single"/>
          <w:lang w:val="ru-RU"/>
        </w:rPr>
        <w:t xml:space="preserve"> концу обучения</w:t>
      </w:r>
      <w:r w:rsidR="00CA4934" w:rsidRPr="008F12A0">
        <w:rPr>
          <w:rFonts w:ascii="Times New Roman" w:eastAsia="SchoolBookSanPin" w:hAnsi="Times New Roman"/>
          <w:sz w:val="28"/>
          <w:szCs w:val="28"/>
          <w:u w:val="single"/>
          <w:lang w:val="ru-RU"/>
        </w:rPr>
        <w:t xml:space="preserve"> </w:t>
      </w:r>
      <w:r w:rsidRPr="00BC79E1">
        <w:rPr>
          <w:rFonts w:ascii="Times New Roman" w:eastAsia="SchoolBookSanPin" w:hAnsi="Times New Roman"/>
          <w:b/>
          <w:sz w:val="28"/>
          <w:szCs w:val="28"/>
          <w:u w:val="single"/>
          <w:lang w:val="ru-RU"/>
        </w:rPr>
        <w:t xml:space="preserve">в </w:t>
      </w:r>
      <w:r w:rsidRPr="00BC79E1">
        <w:rPr>
          <w:rFonts w:ascii="Times New Roman" w:eastAsia="SchoolBookSanPin" w:hAnsi="Times New Roman"/>
          <w:b/>
          <w:bCs/>
          <w:sz w:val="28"/>
          <w:szCs w:val="28"/>
          <w:u w:val="single"/>
          <w:lang w:val="ru-RU"/>
        </w:rPr>
        <w:t>7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научится:</w:t>
      </w:r>
    </w:p>
    <w:p w:rsidR="00D67B9C" w:rsidRPr="00CA4934" w:rsidRDefault="0006576F"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EB1380" w:rsidP="005E67E4">
      <w:pPr>
        <w:spacing w:after="0"/>
        <w:ind w:firstLine="709"/>
        <w:jc w:val="both"/>
        <w:rPr>
          <w:rFonts w:ascii="Times New Roman" w:eastAsia="SchoolBookSanPin" w:hAnsi="Times New Roman"/>
          <w:sz w:val="28"/>
          <w:szCs w:val="28"/>
          <w:lang w:val="ru-RU"/>
        </w:rPr>
      </w:pPr>
      <w:r w:rsidRPr="008F12A0">
        <w:rPr>
          <w:rFonts w:ascii="Times New Roman" w:eastAsia="OfficinaSansBoldITC" w:hAnsi="Times New Roman"/>
          <w:sz w:val="28"/>
          <w:szCs w:val="28"/>
          <w:u w:val="single"/>
          <w:lang w:val="ru-RU"/>
        </w:rPr>
        <w:t>К</w:t>
      </w:r>
      <w:r w:rsidRPr="008F12A0">
        <w:rPr>
          <w:rFonts w:ascii="Times New Roman" w:eastAsia="SchoolBookSanPin" w:hAnsi="Times New Roman"/>
          <w:sz w:val="28"/>
          <w:szCs w:val="28"/>
          <w:u w:val="single"/>
          <w:lang w:val="ru-RU"/>
        </w:rPr>
        <w:t xml:space="preserve"> концу обучения</w:t>
      </w:r>
      <w:r w:rsidR="00CA4934" w:rsidRPr="008F12A0">
        <w:rPr>
          <w:rFonts w:ascii="Times New Roman" w:eastAsia="SchoolBookSanPin" w:hAnsi="Times New Roman"/>
          <w:sz w:val="28"/>
          <w:szCs w:val="28"/>
          <w:u w:val="single"/>
          <w:lang w:val="ru-RU"/>
        </w:rPr>
        <w:t xml:space="preserve"> </w:t>
      </w:r>
      <w:r w:rsidRPr="00DE0519">
        <w:rPr>
          <w:rFonts w:ascii="Times New Roman" w:eastAsia="SchoolBookSanPin" w:hAnsi="Times New Roman"/>
          <w:b/>
          <w:sz w:val="28"/>
          <w:szCs w:val="28"/>
          <w:u w:val="single"/>
          <w:lang w:val="ru-RU"/>
        </w:rPr>
        <w:t xml:space="preserve">в </w:t>
      </w:r>
      <w:r w:rsidRPr="00DE0519">
        <w:rPr>
          <w:rFonts w:ascii="Times New Roman" w:eastAsia="SchoolBookSanPin" w:hAnsi="Times New Roman"/>
          <w:b/>
          <w:bCs/>
          <w:sz w:val="28"/>
          <w:szCs w:val="28"/>
          <w:u w:val="single"/>
          <w:lang w:val="ru-RU"/>
        </w:rPr>
        <w:t>8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научится:</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5E67E4">
      <w:pPr>
        <w:pStyle w:val="affb"/>
        <w:spacing w:line="276"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AD17C6" w:rsidP="005E67E4">
      <w:pPr>
        <w:spacing w:after="0"/>
        <w:ind w:firstLine="709"/>
        <w:jc w:val="both"/>
        <w:rPr>
          <w:rFonts w:ascii="Times New Roman" w:eastAsia="SchoolBookSanPin" w:hAnsi="Times New Roman"/>
          <w:sz w:val="28"/>
          <w:szCs w:val="28"/>
          <w:lang w:val="ru-RU"/>
        </w:rPr>
      </w:pPr>
      <w:r w:rsidRPr="008F12A0">
        <w:rPr>
          <w:rFonts w:ascii="Times New Roman" w:eastAsia="OfficinaSansBoldITC" w:hAnsi="Times New Roman"/>
          <w:sz w:val="28"/>
          <w:szCs w:val="28"/>
          <w:u w:val="single"/>
          <w:lang w:val="ru-RU"/>
        </w:rPr>
        <w:t>К</w:t>
      </w:r>
      <w:r w:rsidRPr="008F12A0">
        <w:rPr>
          <w:rFonts w:ascii="Times New Roman" w:eastAsia="SchoolBookSanPin" w:hAnsi="Times New Roman"/>
          <w:sz w:val="28"/>
          <w:szCs w:val="28"/>
          <w:u w:val="single"/>
          <w:lang w:val="ru-RU"/>
        </w:rPr>
        <w:t xml:space="preserve"> концу обучения</w:t>
      </w:r>
      <w:r w:rsidR="00CA4934" w:rsidRPr="008F12A0">
        <w:rPr>
          <w:rFonts w:ascii="Times New Roman" w:eastAsia="SchoolBookSanPin" w:hAnsi="Times New Roman"/>
          <w:sz w:val="28"/>
          <w:szCs w:val="28"/>
          <w:u w:val="single"/>
          <w:lang w:val="ru-RU"/>
        </w:rPr>
        <w:t xml:space="preserve"> </w:t>
      </w:r>
      <w:r w:rsidRPr="00DE0519">
        <w:rPr>
          <w:rFonts w:ascii="Times New Roman" w:eastAsia="SchoolBookSanPin" w:hAnsi="Times New Roman"/>
          <w:b/>
          <w:sz w:val="28"/>
          <w:szCs w:val="28"/>
          <w:u w:val="single"/>
          <w:lang w:val="ru-RU"/>
        </w:rPr>
        <w:t xml:space="preserve">в </w:t>
      </w:r>
      <w:r w:rsidRPr="00DE0519">
        <w:rPr>
          <w:rFonts w:ascii="Times New Roman" w:eastAsia="SchoolBookSanPin" w:hAnsi="Times New Roman"/>
          <w:b/>
          <w:bCs/>
          <w:sz w:val="28"/>
          <w:szCs w:val="28"/>
          <w:u w:val="single"/>
          <w:lang w:val="ru-RU"/>
        </w:rPr>
        <w:t>9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научится:</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67B9C" w:rsidP="005E67E4">
      <w:pPr>
        <w:pStyle w:val="affb"/>
        <w:spacing w:line="276" w:lineRule="auto"/>
        <w:ind w:left="0" w:firstLine="709"/>
        <w:rPr>
          <w:rFonts w:eastAsia="SchoolBookSanPin"/>
          <w:sz w:val="28"/>
          <w:szCs w:val="28"/>
          <w:lang w:val="ru-RU"/>
        </w:rPr>
      </w:pPr>
      <w:r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Pr="00CA4934">
        <w:rPr>
          <w:rFonts w:eastAsia="SchoolBookSanPin"/>
          <w:sz w:val="28"/>
          <w:szCs w:val="28"/>
          <w:lang w:val="ru-RU"/>
        </w:rPr>
        <w:t>лирическое</w:t>
      </w:r>
      <w:r w:rsidR="00226831" w:rsidRPr="00CA4934">
        <w:rPr>
          <w:rFonts w:eastAsia="SchoolBookSanPin"/>
          <w:sz w:val="28"/>
          <w:szCs w:val="28"/>
          <w:lang w:val="ru-RU"/>
        </w:rPr>
        <w:t>)</w:t>
      </w:r>
      <w:r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Pr="00CA4934">
        <w:rPr>
          <w:rFonts w:eastAsia="SchoolBookSanPin"/>
          <w:sz w:val="28"/>
          <w:szCs w:val="28"/>
          <w:lang w:val="ru-RU"/>
        </w:rPr>
        <w:t xml:space="preserve"> конфликт</w:t>
      </w:r>
      <w:r w:rsidR="00226831" w:rsidRPr="00CA4934">
        <w:rPr>
          <w:rFonts w:eastAsia="SchoolBookSanPin"/>
          <w:sz w:val="28"/>
          <w:szCs w:val="28"/>
          <w:lang w:val="ru-RU"/>
        </w:rPr>
        <w:t>,</w:t>
      </w:r>
      <w:r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Pr="00CA4934">
        <w:rPr>
          <w:rFonts w:eastAsia="SchoolBookSanPin"/>
          <w:sz w:val="28"/>
          <w:szCs w:val="28"/>
          <w:lang w:val="ru-RU"/>
        </w:rPr>
        <w:t xml:space="preserve"> реплика</w:t>
      </w:r>
      <w:r w:rsidR="00830C92" w:rsidRPr="00CA4934">
        <w:rPr>
          <w:rFonts w:eastAsia="SchoolBookSanPin"/>
          <w:sz w:val="28"/>
          <w:szCs w:val="28"/>
          <w:lang w:val="ru-RU"/>
        </w:rPr>
        <w:t>;</w:t>
      </w:r>
      <w:r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Pr="00CA4934">
        <w:rPr>
          <w:rFonts w:eastAsia="SchoolBookSanPin"/>
          <w:sz w:val="28"/>
          <w:szCs w:val="28"/>
          <w:lang w:val="ru-RU"/>
        </w:rPr>
        <w:t xml:space="preserve"> афоризм;</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67B9C" w:rsidP="005E67E4">
      <w:pPr>
        <w:pStyle w:val="affb"/>
        <w:spacing w:line="276"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E0519"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E0519"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r w:rsidR="00024BC0">
        <w:rPr>
          <w:rFonts w:ascii="Times New Roman" w:eastAsia="SchoolBookSanPin" w:hAnsi="Times New Roman"/>
          <w:sz w:val="28"/>
          <w:szCs w:val="28"/>
          <w:lang w:val="ru-RU"/>
        </w:rPr>
        <w:t xml:space="preserve"> и вычленять фабулу</w:t>
      </w:r>
      <w:r w:rsidR="00D67B9C" w:rsidRPr="00CA4934">
        <w:rPr>
          <w:rFonts w:ascii="Times New Roman" w:eastAsia="SchoolBookSanPin" w:hAnsi="Times New Roman"/>
          <w:sz w:val="28"/>
          <w:szCs w:val="28"/>
          <w:lang w:val="ru-RU"/>
        </w:rPr>
        <w:t>;</w:t>
      </w:r>
    </w:p>
    <w:p w:rsidR="00D67B9C" w:rsidRPr="00CA4934" w:rsidRDefault="00024BC0"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024BC0"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024BC0"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024BC0"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024BC0">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024BC0">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024BC0">
        <w:rPr>
          <w:rFonts w:ascii="Times New Roman" w:eastAsia="SchoolBookSanPin" w:hAnsi="Times New Roman"/>
          <w:sz w:val="28"/>
          <w:szCs w:val="28"/>
          <w:lang w:val="ru-RU"/>
        </w:rPr>
        <w:t xml:space="preserve">уметь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CA4934" w:rsidRDefault="00AD17C6"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024BC0">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024BC0">
        <w:rPr>
          <w:rFonts w:ascii="Times New Roman" w:eastAsia="SchoolBookSanPin" w:hAnsi="Times New Roman"/>
          <w:sz w:val="28"/>
          <w:szCs w:val="28"/>
          <w:lang w:val="ru-RU"/>
        </w:rPr>
        <w:t xml:space="preserve">уметь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EC645A" w:rsidRDefault="004C5AA6" w:rsidP="005E67E4">
      <w:pPr>
        <w:pStyle w:val="1"/>
        <w:pBdr>
          <w:bottom w:val="none" w:sz="0" w:space="0" w:color="auto"/>
        </w:pBdr>
        <w:spacing w:before="0"/>
        <w:ind w:firstLine="708"/>
        <w:jc w:val="both"/>
        <w:rPr>
          <w:rFonts w:eastAsia="SchoolBookSanPin"/>
          <w:szCs w:val="28"/>
          <w:lang w:val="ru-RU"/>
        </w:rPr>
      </w:pPr>
      <w:r w:rsidRPr="00EC645A">
        <w:rPr>
          <w:rFonts w:eastAsia="SchoolBookSanPin"/>
          <w:szCs w:val="28"/>
          <w:lang w:val="ru-RU"/>
        </w:rPr>
        <w:t>2.1.3</w:t>
      </w:r>
      <w:r w:rsidR="0019161B" w:rsidRPr="00EC645A">
        <w:rPr>
          <w:rFonts w:eastAsia="SchoolBookSanPin"/>
          <w:szCs w:val="28"/>
          <w:lang w:val="ru-RU"/>
        </w:rPr>
        <w:t xml:space="preserve">. </w:t>
      </w:r>
      <w:r w:rsidR="00EC645A" w:rsidRPr="00EC645A">
        <w:rPr>
          <w:rFonts w:eastAsia="SchoolBookSanPin"/>
          <w:szCs w:val="28"/>
          <w:lang w:val="ru-RU"/>
        </w:rPr>
        <w:t>Р</w:t>
      </w:r>
      <w:r w:rsidR="00FF61C2" w:rsidRPr="00EC645A">
        <w:rPr>
          <w:rFonts w:eastAsia="SchoolBookSanPin"/>
          <w:szCs w:val="28"/>
          <w:lang w:val="ru-RU"/>
        </w:rPr>
        <w:t>абочая программа по учебному предмету «Родной (русский) язык».</w:t>
      </w:r>
    </w:p>
    <w:p w:rsidR="00517973" w:rsidRPr="00CA4934" w:rsidRDefault="00EC645A" w:rsidP="005E67E4">
      <w:pPr>
        <w:spacing w:after="0"/>
        <w:ind w:firstLine="709"/>
        <w:contextualSpacing/>
        <w:jc w:val="both"/>
        <w:rPr>
          <w:rFonts w:ascii="Times New Roman" w:hAnsi="Times New Roman"/>
          <w:sz w:val="28"/>
          <w:szCs w:val="28"/>
          <w:lang w:val="ru-RU"/>
        </w:rPr>
      </w:pPr>
      <w:bookmarkStart w:id="3" w:name="_TOC_250019"/>
      <w:bookmarkStart w:id="4" w:name="_Toc106448727"/>
      <w:r>
        <w:rPr>
          <w:rFonts w:ascii="Times New Roman" w:hAnsi="Times New Roman"/>
          <w:sz w:val="28"/>
          <w:szCs w:val="28"/>
          <w:lang w:val="ru-RU"/>
        </w:rPr>
        <w:t>Р</w:t>
      </w:r>
      <w:r w:rsidR="00517973" w:rsidRPr="00CA4934">
        <w:rPr>
          <w:rFonts w:ascii="Times New Roman" w:hAnsi="Times New Roman"/>
          <w:sz w:val="28"/>
          <w:szCs w:val="28"/>
          <w:lang w:val="ru-RU"/>
        </w:rPr>
        <w:t xml:space="preserve">абочая программа по учебному предмету «Родной </w:t>
      </w:r>
      <w:r w:rsidR="00002864" w:rsidRPr="00CA4934">
        <w:rPr>
          <w:rFonts w:ascii="Times New Roman" w:hAnsi="Times New Roman"/>
          <w:sz w:val="28"/>
          <w:szCs w:val="28"/>
          <w:lang w:val="ru-RU"/>
        </w:rPr>
        <w:t xml:space="preserve">(русский) </w:t>
      </w:r>
      <w:r w:rsidR="00517973" w:rsidRPr="00CA4934">
        <w:rPr>
          <w:rFonts w:ascii="Times New Roman" w:hAnsi="Times New Roman"/>
          <w:sz w:val="28"/>
          <w:szCs w:val="28"/>
          <w:lang w:val="ru-RU"/>
        </w:rPr>
        <w:t>язык» (</w:t>
      </w:r>
      <w:r w:rsidR="001310A1" w:rsidRPr="00CA4934">
        <w:rPr>
          <w:rFonts w:ascii="Times New Roman" w:hAnsi="Times New Roman"/>
          <w:sz w:val="28"/>
          <w:szCs w:val="28"/>
          <w:lang w:val="ru-RU"/>
        </w:rPr>
        <w:t xml:space="preserve">предметная область </w:t>
      </w:r>
      <w:r w:rsidR="00517973" w:rsidRPr="00CA4934">
        <w:rPr>
          <w:rFonts w:ascii="Times New Roman" w:hAnsi="Times New Roman"/>
          <w:sz w:val="28"/>
          <w:szCs w:val="28"/>
          <w:lang w:val="ru-RU"/>
        </w:rPr>
        <w:t>«</w:t>
      </w:r>
      <w:r w:rsidR="001310A1" w:rsidRPr="00CA4934">
        <w:rPr>
          <w:rFonts w:ascii="Times New Roman" w:hAnsi="Times New Roman"/>
          <w:sz w:val="28"/>
          <w:szCs w:val="28"/>
          <w:lang w:val="ru-RU"/>
        </w:rPr>
        <w:t>Родной язык и родная литература</w:t>
      </w:r>
      <w:r w:rsidR="00517973"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(далее соответственно – программа по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3"/>
    <w:bookmarkEnd w:id="4"/>
    <w:p w:rsidR="00517973" w:rsidRPr="00EC645A" w:rsidRDefault="0019161B" w:rsidP="005E67E4">
      <w:pPr>
        <w:spacing w:after="0"/>
        <w:ind w:firstLine="709"/>
        <w:jc w:val="both"/>
        <w:rPr>
          <w:rFonts w:ascii="Times New Roman" w:hAnsi="Times New Roman"/>
          <w:b/>
          <w:sz w:val="28"/>
          <w:szCs w:val="28"/>
          <w:lang w:val="ru-RU"/>
        </w:rPr>
      </w:pPr>
      <w:r w:rsidRPr="00EC645A">
        <w:rPr>
          <w:rFonts w:ascii="Times New Roman" w:hAnsi="Times New Roman"/>
          <w:b/>
          <w:sz w:val="28"/>
          <w:szCs w:val="28"/>
          <w:lang w:val="ru-RU"/>
        </w:rPr>
        <w:t>2</w:t>
      </w:r>
      <w:r w:rsidR="00EC645A">
        <w:rPr>
          <w:rFonts w:ascii="Times New Roman" w:hAnsi="Times New Roman"/>
          <w:b/>
          <w:sz w:val="28"/>
          <w:szCs w:val="28"/>
          <w:lang w:val="ru-RU"/>
        </w:rPr>
        <w:t>.</w:t>
      </w:r>
      <w:r w:rsidRPr="00EC645A">
        <w:rPr>
          <w:rFonts w:ascii="Times New Roman" w:hAnsi="Times New Roman"/>
          <w:b/>
          <w:sz w:val="28"/>
          <w:szCs w:val="28"/>
          <w:lang w:val="ru-RU"/>
        </w:rPr>
        <w:t>1</w:t>
      </w:r>
      <w:r w:rsidR="00517973" w:rsidRPr="00EC645A">
        <w:rPr>
          <w:rFonts w:ascii="Times New Roman" w:hAnsi="Times New Roman"/>
          <w:b/>
          <w:sz w:val="28"/>
          <w:szCs w:val="28"/>
          <w:lang w:val="ru-RU"/>
        </w:rPr>
        <w:t>.</w:t>
      </w:r>
      <w:r w:rsidR="00EC645A">
        <w:rPr>
          <w:rFonts w:ascii="Times New Roman" w:hAnsi="Times New Roman"/>
          <w:b/>
          <w:sz w:val="28"/>
          <w:szCs w:val="28"/>
          <w:lang w:val="ru-RU"/>
        </w:rPr>
        <w:t>3.1</w:t>
      </w:r>
      <w:r w:rsidR="00517973" w:rsidRPr="00EC645A">
        <w:rPr>
          <w:rFonts w:ascii="Times New Roman" w:hAnsi="Times New Roman"/>
          <w:b/>
          <w:sz w:val="28"/>
          <w:szCs w:val="28"/>
          <w:lang w:val="ru-RU"/>
        </w:rPr>
        <w:t>. Пояснительная записка.</w:t>
      </w:r>
    </w:p>
    <w:p w:rsidR="00517973" w:rsidRPr="00CA4934" w:rsidRDefault="0051797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родному (русскому) </w:t>
      </w:r>
      <w:r w:rsidR="00C80474" w:rsidRPr="00CA4934">
        <w:rPr>
          <w:rFonts w:ascii="Times New Roman" w:hAnsi="Times New Roman"/>
          <w:sz w:val="28"/>
          <w:szCs w:val="28"/>
          <w:lang w:val="ru-RU"/>
        </w:rPr>
        <w:t xml:space="preserve">языку </w:t>
      </w:r>
      <w:r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C80474" w:rsidRPr="00CA4934">
        <w:rPr>
          <w:rFonts w:ascii="Times New Roman" w:hAnsi="Times New Roman"/>
          <w:sz w:val="28"/>
          <w:szCs w:val="28"/>
          <w:lang w:val="ru-RU"/>
        </w:rPr>
        <w:t xml:space="preserve">по родному (русскому) языку </w:t>
      </w:r>
      <w:r w:rsidRPr="00CA493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учебному предмету</w:t>
      </w:r>
      <w:r w:rsidR="001310A1" w:rsidRPr="00CA4934">
        <w:rPr>
          <w:rFonts w:ascii="Times New Roman" w:hAnsi="Times New Roman"/>
          <w:sz w:val="28"/>
          <w:szCs w:val="28"/>
          <w:lang w:val="ru-RU"/>
        </w:rPr>
        <w:t>.</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родному (русскому) </w:t>
      </w:r>
      <w:r w:rsidR="00C80474" w:rsidRPr="00CA4934">
        <w:rPr>
          <w:rFonts w:ascii="Times New Roman" w:hAnsi="Times New Roman"/>
          <w:sz w:val="28"/>
          <w:szCs w:val="28"/>
          <w:lang w:val="ru-RU"/>
        </w:rPr>
        <w:t xml:space="preserve">языку </w:t>
      </w:r>
      <w:r w:rsidRPr="00CA4934">
        <w:rPr>
          <w:rFonts w:ascii="Times New Roman" w:hAnsi="Times New Roman"/>
          <w:sz w:val="28"/>
          <w:szCs w:val="28"/>
          <w:lang w:val="ru-RU"/>
        </w:rPr>
        <w:t>позволит учителю: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A4934" w:rsidRDefault="0051797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определить и структурировать планируемые результаты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Pr="00CA4934">
        <w:rPr>
          <w:rFonts w:ascii="Times New Roman" w:hAnsi="Times New Roman"/>
          <w:sz w:val="28"/>
          <w:szCs w:val="28"/>
          <w:lang w:val="ru-RU"/>
        </w:rPr>
        <w:t>программой воспитания;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5E67E4">
      <w:pPr>
        <w:spacing w:after="0"/>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программы по родному (русскому) </w:t>
      </w:r>
      <w:r w:rsidR="002734AD"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языку </w:t>
      </w:r>
      <w:r w:rsidRPr="00CA4934">
        <w:rPr>
          <w:rFonts w:ascii="Times New Roman" w:hAnsi="Times New Roman"/>
          <w:sz w:val="28"/>
          <w:szCs w:val="28"/>
          <w:lang w:val="ru-RU"/>
        </w:rPr>
        <w:t>ориентирована на сопровождение и поддержку русского языка, входящего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направлена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Pr="00CA493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родного (русского) </w:t>
      </w:r>
      <w:r w:rsidR="00216E9E" w:rsidRPr="00CA4934">
        <w:rPr>
          <w:rFonts w:ascii="Times New Roman" w:hAnsi="Times New Roman"/>
          <w:sz w:val="28"/>
          <w:szCs w:val="28"/>
          <w:lang w:val="ru-RU"/>
        </w:rPr>
        <w:t xml:space="preserve">языка </w:t>
      </w:r>
      <w:r w:rsidRPr="00CA4934">
        <w:rPr>
          <w:rFonts w:ascii="Times New Roman" w:hAnsi="Times New Roman"/>
          <w:sz w:val="28"/>
          <w:szCs w:val="28"/>
          <w:lang w:val="ru-RU"/>
        </w:rPr>
        <w:t>на уровне основного общего образования являются: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грамматического строя речи обучающихся, развитие готовности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соответствии с ФГОС ООО родной (русский) </w:t>
      </w:r>
      <w:r w:rsidR="00FA06FB" w:rsidRPr="00CA4934">
        <w:rPr>
          <w:rFonts w:ascii="Times New Roman" w:hAnsi="Times New Roman"/>
          <w:sz w:val="28"/>
          <w:szCs w:val="28"/>
          <w:lang w:val="ru-RU"/>
        </w:rPr>
        <w:t xml:space="preserve">язык </w:t>
      </w:r>
      <w:r w:rsidRPr="00CA4934">
        <w:rPr>
          <w:rFonts w:ascii="Times New Roman" w:hAnsi="Times New Roman"/>
          <w:sz w:val="28"/>
          <w:szCs w:val="28"/>
          <w:lang w:val="ru-RU"/>
        </w:rPr>
        <w:t>входит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7 классе – 34 часа (1 час в неделю), в 8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9 классе – 34 (1 час в неделю).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Второй блок – «Культура речи» – ориентирован на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bookmarkEnd w:id="5"/>
    <w:bookmarkEnd w:id="6"/>
    <w:p w:rsidR="00EC645A" w:rsidRPr="00EC645A" w:rsidRDefault="00EC645A" w:rsidP="005E67E4">
      <w:pPr>
        <w:spacing w:after="0"/>
        <w:ind w:firstLine="709"/>
        <w:contextualSpacing/>
        <w:jc w:val="both"/>
        <w:rPr>
          <w:rFonts w:ascii="Times New Roman" w:hAnsi="Times New Roman"/>
          <w:b/>
          <w:sz w:val="28"/>
          <w:szCs w:val="28"/>
          <w:lang w:val="ru-RU"/>
        </w:rPr>
      </w:pPr>
      <w:r w:rsidRPr="00EC645A">
        <w:rPr>
          <w:rFonts w:ascii="Times New Roman" w:hAnsi="Times New Roman"/>
          <w:b/>
          <w:sz w:val="28"/>
          <w:szCs w:val="28"/>
          <w:lang w:val="ru-RU"/>
        </w:rPr>
        <w:t>2.1.3.2. Содержание обучения по предмету «Родной (русский) язык».</w:t>
      </w:r>
    </w:p>
    <w:p w:rsidR="00517973" w:rsidRPr="008F12A0" w:rsidRDefault="00517973" w:rsidP="005E67E4">
      <w:pPr>
        <w:spacing w:after="0"/>
        <w:ind w:firstLine="709"/>
        <w:contextualSpacing/>
        <w:jc w:val="both"/>
        <w:rPr>
          <w:rFonts w:ascii="Times New Roman" w:hAnsi="Times New Roman"/>
          <w:b/>
          <w:sz w:val="28"/>
          <w:szCs w:val="28"/>
          <w:lang w:val="ru-RU"/>
        </w:rPr>
      </w:pPr>
      <w:r w:rsidRPr="008F12A0">
        <w:rPr>
          <w:rFonts w:ascii="Times New Roman" w:hAnsi="Times New Roman"/>
          <w:b/>
          <w:sz w:val="28"/>
          <w:szCs w:val="28"/>
          <w:lang w:val="ru-RU"/>
        </w:rPr>
        <w:t>Содержание обучения в 5 классе.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proofErr w:type="gramStart"/>
      <w:r w:rsidRPr="00CA4934">
        <w:rPr>
          <w:rFonts w:ascii="Times New Roman" w:hAnsi="Times New Roman"/>
          <w:sz w:val="28"/>
          <w:szCs w:val="28"/>
          <w:lang w:val="ru-RU"/>
        </w:rPr>
        <w:t>народно-поэтические</w:t>
      </w:r>
      <w:proofErr w:type="gramEnd"/>
      <w:r w:rsidRPr="00CA4934">
        <w:rPr>
          <w:rFonts w:ascii="Times New Roman" w:hAnsi="Times New Roman"/>
          <w:sz w:val="28"/>
          <w:szCs w:val="28"/>
          <w:lang w:val="ru-RU"/>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произведениях художественной литературы разных исторических эпох.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имеющие в силу этого определённую стилистическую окраску.</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просторечный) употребления имён существительных, прилагательных, глаголов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речи. Типичные примеры нарушения лексической нормы,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CA4934">
        <w:rPr>
          <w:rFonts w:ascii="Times New Roman" w:hAnsi="Times New Roman"/>
          <w:sz w:val="28"/>
          <w:szCs w:val="28"/>
          <w:lang w:val="ru-RU"/>
        </w:rPr>
        <w:t xml:space="preserve"> </w:t>
      </w:r>
      <w:proofErr w:type="gramStart"/>
      <w:r w:rsidRPr="00CA4934">
        <w:rPr>
          <w:rFonts w:ascii="Times New Roman" w:hAnsi="Times New Roman"/>
          <w:i/>
          <w:sz w:val="28"/>
          <w:szCs w:val="28"/>
          <w:lang w:val="ru-RU"/>
        </w:rPr>
        <w:t>-а</w:t>
      </w:r>
      <w:proofErr w:type="gramEnd"/>
      <w:r w:rsidRPr="00CA4934">
        <w:rPr>
          <w:rFonts w:ascii="Times New Roman" w:hAnsi="Times New Roman"/>
          <w:i/>
          <w:sz w:val="28"/>
          <w:szCs w:val="28"/>
          <w:lang w:val="ru-RU"/>
        </w:rPr>
        <w:t>(-я), -ы(-и)‚</w:t>
      </w:r>
      <w:r w:rsidRPr="00CA4934">
        <w:rPr>
          <w:rFonts w:ascii="Times New Roman" w:hAnsi="Times New Roman"/>
          <w:sz w:val="28"/>
          <w:szCs w:val="28"/>
          <w:lang w:val="ru-RU"/>
        </w:rPr>
        <w:t xml:space="preserve"> различающиеся по смыслу. Литературные‚ разговорные‚ устарелые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обществе, по профессии, должности, по возрасту и полу. Обращение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уменьшительными суффиксами и так далее).</w:t>
      </w:r>
    </w:p>
    <w:p w:rsidR="00517973" w:rsidRPr="008F12A0" w:rsidRDefault="00517973" w:rsidP="005E67E4">
      <w:pPr>
        <w:spacing w:after="0"/>
        <w:ind w:firstLine="709"/>
        <w:contextualSpacing/>
        <w:jc w:val="both"/>
        <w:rPr>
          <w:rFonts w:ascii="Times New Roman" w:hAnsi="Times New Roman"/>
          <w:b/>
          <w:sz w:val="28"/>
          <w:szCs w:val="28"/>
          <w:lang w:val="ru-RU"/>
        </w:rPr>
      </w:pPr>
      <w:r w:rsidRPr="008F12A0">
        <w:rPr>
          <w:rFonts w:ascii="Times New Roman" w:hAnsi="Times New Roman"/>
          <w:b/>
          <w:sz w:val="28"/>
          <w:szCs w:val="28"/>
          <w:lang w:val="ru-RU"/>
        </w:rPr>
        <w:t>Содержание обучения в 6 классе.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517973" w:rsidRPr="008F12A0" w:rsidRDefault="00517973" w:rsidP="005E67E4">
      <w:pPr>
        <w:spacing w:after="0"/>
        <w:ind w:firstLine="709"/>
        <w:contextualSpacing/>
        <w:jc w:val="both"/>
        <w:rPr>
          <w:rFonts w:ascii="Times New Roman" w:hAnsi="Times New Roman"/>
          <w:b/>
          <w:sz w:val="28"/>
          <w:szCs w:val="28"/>
          <w:lang w:val="ru-RU"/>
        </w:rPr>
      </w:pPr>
      <w:bookmarkStart w:id="7" w:name="_Toc106448735"/>
      <w:r w:rsidRPr="008F12A0">
        <w:rPr>
          <w:rFonts w:ascii="Times New Roman" w:hAnsi="Times New Roman"/>
          <w:b/>
          <w:sz w:val="28"/>
          <w:szCs w:val="28"/>
          <w:lang w:val="ru-RU"/>
        </w:rPr>
        <w:t>Содержание обучения в 7 классе.</w:t>
      </w:r>
    </w:p>
    <w:bookmarkEnd w:id="7"/>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социально-политические события и изменения в обществе, развитие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новом речевом контексте.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употребление паронимов в речи. Типичные речевые ошибки‚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паронимов в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языковые и структурные особенности.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8F12A0" w:rsidRDefault="00517973" w:rsidP="005E67E4">
      <w:pPr>
        <w:spacing w:after="0"/>
        <w:ind w:firstLine="709"/>
        <w:contextualSpacing/>
        <w:jc w:val="both"/>
        <w:rPr>
          <w:rFonts w:ascii="Times New Roman" w:hAnsi="Times New Roman"/>
          <w:b/>
          <w:sz w:val="28"/>
          <w:szCs w:val="28"/>
          <w:lang w:val="ru-RU"/>
        </w:rPr>
      </w:pPr>
      <w:bookmarkStart w:id="8" w:name="_Toc106448736"/>
      <w:r w:rsidRPr="008F12A0">
        <w:rPr>
          <w:rFonts w:ascii="Times New Roman" w:hAnsi="Times New Roman"/>
          <w:b/>
          <w:sz w:val="28"/>
          <w:szCs w:val="28"/>
          <w:lang w:val="ru-RU"/>
        </w:rPr>
        <w:t>Содержание обучения в 8 классе.</w:t>
      </w:r>
    </w:p>
    <w:bookmarkEnd w:id="8"/>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русских и других народов.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Учебно-научная дискуссия. Стандартные обороты речи для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учебно-научной дискуссии.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 страницы дневника.</w:t>
      </w:r>
    </w:p>
    <w:p w:rsidR="00517973" w:rsidRPr="008F12A0" w:rsidRDefault="00517973" w:rsidP="005E67E4">
      <w:pPr>
        <w:spacing w:after="0"/>
        <w:ind w:firstLine="709"/>
        <w:contextualSpacing/>
        <w:jc w:val="both"/>
        <w:rPr>
          <w:rFonts w:ascii="Times New Roman" w:hAnsi="Times New Roman"/>
          <w:b/>
          <w:sz w:val="28"/>
          <w:szCs w:val="28"/>
          <w:lang w:val="ru-RU"/>
        </w:rPr>
      </w:pPr>
      <w:bookmarkStart w:id="9" w:name="_Toc106448737"/>
      <w:r w:rsidRPr="008F12A0">
        <w:rPr>
          <w:rFonts w:ascii="Times New Roman" w:hAnsi="Times New Roman"/>
          <w:b/>
          <w:sz w:val="28"/>
          <w:szCs w:val="28"/>
          <w:lang w:val="ru-RU"/>
        </w:rPr>
        <w:t>Содержание обучения в 9 классе.</w:t>
      </w:r>
    </w:p>
    <w:bookmarkEnd w:id="9"/>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переосмысление имеющихся в языке слов, их стилистическая переоценка, создание новой фразеологии.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косвенной речью, типичные ошибки в построении сложных предложений.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общении в социальных сетях. Контактное и дистантное общение.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языковые особенности.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sidRPr="00CA4934">
        <w:rPr>
          <w:rFonts w:ascii="Times New Roman" w:hAnsi="Times New Roman"/>
          <w:sz w:val="28"/>
          <w:szCs w:val="28"/>
          <w:lang w:val="ru-RU"/>
        </w:rPr>
        <w:t>.</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Примерные темы проектных и исследовательских работ.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средствах массовой информации.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врач – доктор – лекарь – эскулап – целитель – врачеватель. Что общего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чём различие.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10"/>
    <w:p w:rsidR="00517973" w:rsidRPr="00EC645A" w:rsidRDefault="00EC645A" w:rsidP="005E67E4">
      <w:pPr>
        <w:spacing w:after="0"/>
        <w:ind w:firstLine="709"/>
        <w:contextualSpacing/>
        <w:jc w:val="both"/>
        <w:rPr>
          <w:rFonts w:ascii="Times New Roman" w:hAnsi="Times New Roman"/>
          <w:b/>
          <w:sz w:val="28"/>
          <w:szCs w:val="28"/>
          <w:lang w:val="ru-RU"/>
        </w:rPr>
      </w:pPr>
      <w:r w:rsidRPr="00EC645A">
        <w:rPr>
          <w:rFonts w:ascii="Times New Roman" w:hAnsi="Times New Roman"/>
          <w:b/>
          <w:sz w:val="28"/>
          <w:szCs w:val="28"/>
          <w:lang w:val="ru-RU"/>
        </w:rPr>
        <w:t xml:space="preserve">2.1.3.3. </w:t>
      </w:r>
      <w:r w:rsidR="00517973" w:rsidRPr="00EC645A">
        <w:rPr>
          <w:rFonts w:ascii="Times New Roman" w:hAnsi="Times New Roman"/>
          <w:b/>
          <w:sz w:val="28"/>
          <w:szCs w:val="28"/>
          <w:lang w:val="ru-RU"/>
        </w:rPr>
        <w:t xml:space="preserve">Планируемые результаты освоения программы по родному (русскому) </w:t>
      </w:r>
      <w:r w:rsidR="008E4679" w:rsidRPr="00EC645A">
        <w:rPr>
          <w:rFonts w:ascii="Times New Roman" w:hAnsi="Times New Roman"/>
          <w:b/>
          <w:sz w:val="28"/>
          <w:szCs w:val="28"/>
          <w:lang w:val="ru-RU"/>
        </w:rPr>
        <w:t xml:space="preserve">языку </w:t>
      </w:r>
      <w:r w:rsidR="00517973" w:rsidRPr="00EC645A">
        <w:rPr>
          <w:rFonts w:ascii="Times New Roman" w:hAnsi="Times New Roman"/>
          <w:b/>
          <w:sz w:val="28"/>
          <w:szCs w:val="28"/>
          <w:lang w:val="ru-RU"/>
        </w:rPr>
        <w:t>на уровне основного общего образования.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Изучение родного (русского) </w:t>
      </w:r>
      <w:r w:rsidR="008E4679" w:rsidRPr="00BF398F">
        <w:rPr>
          <w:rFonts w:ascii="Times New Roman" w:hAnsi="Times New Roman"/>
          <w:sz w:val="28"/>
          <w:szCs w:val="28"/>
          <w:lang w:val="ru-RU"/>
        </w:rPr>
        <w:t xml:space="preserve">языка </w:t>
      </w:r>
      <w:r w:rsidRPr="00BF398F">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Личностные результаты освоения программы по родному (русскому) </w:t>
      </w:r>
      <w:r w:rsidR="008E4679" w:rsidRPr="00BF398F">
        <w:rPr>
          <w:rFonts w:ascii="Times New Roman" w:hAnsi="Times New Roman"/>
          <w:sz w:val="28"/>
          <w:szCs w:val="28"/>
          <w:lang w:val="ru-RU"/>
        </w:rPr>
        <w:t xml:space="preserve">языку </w:t>
      </w:r>
      <w:r w:rsidRPr="00BF398F">
        <w:rPr>
          <w:rFonts w:ascii="Times New Roman" w:hAnsi="Times New Roman"/>
          <w:sz w:val="28"/>
          <w:szCs w:val="28"/>
          <w:lang w:val="ru-RU"/>
        </w:rPr>
        <w:t>на уровне основного общего образования достигаются в единстве учебной</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Личностные результаты освоения программы по родному (русскому) </w:t>
      </w:r>
      <w:r w:rsidR="008E4679" w:rsidRPr="00BF398F">
        <w:rPr>
          <w:rFonts w:ascii="Times New Roman" w:hAnsi="Times New Roman"/>
          <w:sz w:val="28"/>
          <w:szCs w:val="28"/>
          <w:lang w:val="ru-RU"/>
        </w:rPr>
        <w:t xml:space="preserve">языку </w:t>
      </w:r>
      <w:r w:rsidRPr="00BF398F">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1) гражданского воспитания: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неприятие любых форм экстремизма, дискриминации;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понимание роли различных социальных институтов в жизни человека;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многоконфессиональном обществе, формируемое</w:t>
      </w:r>
      <w:r w:rsidR="00321523" w:rsidRPr="00BF398F">
        <w:rPr>
          <w:rFonts w:ascii="Times New Roman" w:hAnsi="Times New Roman"/>
          <w:sz w:val="28"/>
          <w:szCs w:val="28"/>
          <w:lang w:val="ru-RU"/>
        </w:rPr>
        <w:t>,</w:t>
      </w:r>
      <w:r w:rsidRPr="00BF398F">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готовность к разнообразной совместной деятельности, стремление</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к взаимопониманию и взаимопомощи;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активное участие </w:t>
      </w:r>
      <w:r w:rsidR="003143D0" w:rsidRPr="00BF398F">
        <w:rPr>
          <w:rFonts w:ascii="Times New Roman" w:hAnsi="Times New Roman"/>
          <w:sz w:val="28"/>
          <w:szCs w:val="28"/>
          <w:lang w:val="ru-RU"/>
        </w:rPr>
        <w:t>в самоуправлении в образовательной организации</w:t>
      </w:r>
      <w:r w:rsidRPr="00BF398F">
        <w:rPr>
          <w:rFonts w:ascii="Times New Roman" w:hAnsi="Times New Roman"/>
          <w:sz w:val="28"/>
          <w:szCs w:val="28"/>
          <w:lang w:val="ru-RU"/>
        </w:rPr>
        <w:t>;</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BF398F">
        <w:rPr>
          <w:rFonts w:ascii="Times New Roman" w:hAnsi="Times New Roman"/>
          <w:sz w:val="28"/>
          <w:szCs w:val="28"/>
          <w:lang w:val="ru-RU"/>
        </w:rPr>
        <w:t xml:space="preserve"> </w:t>
      </w:r>
      <w:r w:rsidRPr="00BF398F">
        <w:rPr>
          <w:rFonts w:ascii="Times New Roman" w:hAnsi="Times New Roman"/>
          <w:sz w:val="28"/>
          <w:szCs w:val="28"/>
          <w:lang w:val="ru-RU"/>
        </w:rPr>
        <w:t>волонтёрство);</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2) патриотического воспитания: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осознание российской гражданской идентичности в поликультурном</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многоконфессиональном обществе, понимание роли русского языка</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проявление интереса к познанию русского языка,</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BF398F">
        <w:rPr>
          <w:rFonts w:ascii="Times New Roman" w:hAnsi="Times New Roman"/>
          <w:sz w:val="28"/>
          <w:szCs w:val="28"/>
          <w:lang w:val="ru-RU"/>
        </w:rPr>
        <w:t>) язык</w:t>
      </w:r>
      <w:r w:rsidRPr="00BF398F">
        <w:rPr>
          <w:rFonts w:ascii="Times New Roman" w:hAnsi="Times New Roman"/>
          <w:sz w:val="28"/>
          <w:szCs w:val="28"/>
          <w:lang w:val="ru-RU"/>
        </w:rPr>
        <w:t>»;</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в том числе отражённым в художественных произведениях;</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уважение к символам России, государственным праздникам, историческому</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природному наследию и памятникам, традициям разных народов, проживающих</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в родной стране;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3) духовно-нравственного воспитания: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ориентация на моральные ценности и нормы в ситуациях нравственного выбора;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готовность оценивать своё поведение, в том числе речевое, и поступки,</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активное неприятие асоциальных поступков;</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свобода и ответственность личности в условиях индивидуального</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общественного пространства;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4) эстетического воспитания: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восприимчивость к разным видам искусства, традициям и творчеству своего</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других народов;</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понимание эмоционального воздействия искусства;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осознание важности художественной культуры как средства коммуникации</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самовыражения;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осознание важности русского языка как средства коммуникации</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самовыражения;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стремление к самовыражению в разных видах искусства;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5) физического воспитания, формирования культуры здоровья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эмоционального благополучия:</w:t>
      </w:r>
    </w:p>
    <w:p w:rsidR="001F4F72" w:rsidRPr="00BF398F" w:rsidRDefault="001F4F72"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осознание ценности жизни с использованием собственного жизненного</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читательского опыта;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соблюдение правил безопасности, в том числе навыки безопасного поведения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 xml:space="preserve">в </w:t>
      </w:r>
      <w:r w:rsidR="00B41B3A" w:rsidRPr="00BF398F">
        <w:rPr>
          <w:rFonts w:ascii="Times New Roman" w:hAnsi="Times New Roman"/>
          <w:sz w:val="28"/>
          <w:szCs w:val="28"/>
          <w:lang w:val="ru-RU"/>
        </w:rPr>
        <w:t>Интернет-среде</w:t>
      </w:r>
      <w:r w:rsidRPr="00BF398F">
        <w:rPr>
          <w:rFonts w:ascii="Times New Roman" w:hAnsi="Times New Roman"/>
          <w:sz w:val="28"/>
          <w:szCs w:val="28"/>
          <w:lang w:val="ru-RU"/>
        </w:rPr>
        <w:t xml:space="preserve"> в процессе языкового образования;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умение принимать себя и других, не осуждая;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BF398F">
        <w:rPr>
          <w:rFonts w:ascii="Times New Roman" w:hAnsi="Times New Roman"/>
          <w:sz w:val="28"/>
          <w:szCs w:val="28"/>
          <w:lang w:val="ru-RU"/>
        </w:rPr>
        <w:t xml:space="preserve">использовать языковые </w:t>
      </w:r>
      <w:r w:rsidRPr="00BF398F">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сформированность навыков рефлексии, признание своего права на ошибку</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такого же права другого человека;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6) трудового воспитания: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установка на активное участие в решении практических задач (</w:t>
      </w:r>
      <w:r w:rsidR="00E9489A" w:rsidRPr="00BF398F">
        <w:rPr>
          <w:rFonts w:ascii="Times New Roman" w:hAnsi="Times New Roman"/>
          <w:sz w:val="28"/>
          <w:szCs w:val="28"/>
          <w:lang w:val="ru-RU"/>
        </w:rPr>
        <w:t xml:space="preserve">в рамках семьи, образовательной организации, </w:t>
      </w:r>
      <w:r w:rsidR="005E3AF0" w:rsidRPr="00BF398F">
        <w:rPr>
          <w:rFonts w:ascii="Times New Roman" w:eastAsia="SchoolBookSanPin" w:hAnsi="Times New Roman"/>
          <w:sz w:val="28"/>
          <w:szCs w:val="28"/>
          <w:lang w:val="ru-RU"/>
        </w:rPr>
        <w:t xml:space="preserve">населенного пункта, </w:t>
      </w:r>
      <w:r w:rsidR="00BC02FD" w:rsidRPr="00BF398F">
        <w:rPr>
          <w:rFonts w:ascii="Times New Roman" w:eastAsia="SchoolBookSanPin" w:hAnsi="Times New Roman"/>
          <w:sz w:val="28"/>
          <w:szCs w:val="28"/>
          <w:lang w:val="ru-RU"/>
        </w:rPr>
        <w:t xml:space="preserve">родного </w:t>
      </w:r>
      <w:r w:rsidR="005E3AF0" w:rsidRPr="00BF398F">
        <w:rPr>
          <w:rFonts w:ascii="Times New Roman" w:eastAsia="SchoolBookSanPin" w:hAnsi="Times New Roman"/>
          <w:sz w:val="28"/>
          <w:szCs w:val="28"/>
          <w:lang w:val="ru-RU"/>
        </w:rPr>
        <w:t>края)</w:t>
      </w:r>
      <w:r w:rsidR="005E3AF0" w:rsidRPr="00BF398F">
        <w:rPr>
          <w:rFonts w:ascii="Times New Roman" w:hAnsi="Times New Roman"/>
          <w:sz w:val="28"/>
          <w:szCs w:val="28"/>
          <w:lang w:val="ru-RU"/>
        </w:rPr>
        <w:t xml:space="preserve"> </w:t>
      </w:r>
      <w:r w:rsidRPr="00BF398F">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самостоятельно выполнять такого рода деятельность;</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интерес к практическому изучению профессий и труда различного рода,</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с деятельностью филологов, журналистов, писателей; уважение к труду</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результатам трудовой деятельности;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осознанный выбор и построение индивидуальной траектории образования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жизненных планов с учётом личных и общественных интересов и потребностей;</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умение рассказать о своих планах на будущее;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7) экологического воспитания: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оценки их возможных последствий для окружающей среды;</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умение точно, логично выражать свою точку зрения на экологические проблемы;</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активное неприятие действий, приносящих вред окружающей среде,</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активное неприятие действий, приносящих вред окружающей среде;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8) ценности научного познания: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закономерностях развития языка;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овладение языковой и читательской культурой, навыками чтения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как средства познания мира;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BF398F">
        <w:rPr>
          <w:rFonts w:ascii="Times New Roman" w:hAnsi="Times New Roman"/>
          <w:sz w:val="28"/>
          <w:szCs w:val="28"/>
          <w:lang w:val="ru-RU"/>
        </w:rPr>
        <w:t>языкового образования</w:t>
      </w:r>
      <w:r w:rsidRPr="00BF398F">
        <w:rPr>
          <w:rFonts w:ascii="Times New Roman" w:hAnsi="Times New Roman"/>
          <w:sz w:val="28"/>
          <w:szCs w:val="28"/>
          <w:lang w:val="ru-RU"/>
        </w:rPr>
        <w:t>;</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9) адаптации к изменяющимся условиям социальной и природной среды:</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умение оперировать основными понятиями, терминами и представлениями</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воспринимать стрессовую ситуацию как вызов, требующий контрмер;</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оценивать ситуацию стресса, корректировать принимаемые решения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действия;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быть готовым действовать в отсутствие гарантий успеха.</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В результате изучения родного (русского) </w:t>
      </w:r>
      <w:r w:rsidR="008E4679" w:rsidRPr="00BF398F">
        <w:rPr>
          <w:rFonts w:ascii="Times New Roman" w:hAnsi="Times New Roman"/>
          <w:sz w:val="28"/>
          <w:szCs w:val="28"/>
          <w:lang w:val="ru-RU"/>
        </w:rPr>
        <w:t xml:space="preserve">языка </w:t>
      </w:r>
      <w:r w:rsidRPr="00BF398F">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противоречий;</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BF398F">
        <w:rPr>
          <w:rFonts w:ascii="Times New Roman" w:hAnsi="Times New Roman"/>
          <w:sz w:val="28"/>
          <w:szCs w:val="28"/>
          <w:lang w:val="ru-RU"/>
        </w:rPr>
        <w:t>проводить</w:t>
      </w:r>
      <w:r w:rsidRPr="00BF398F">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самостоятельно выбирать способ решения учебной задачи при работе</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использовать вопросы как исследовательский инструмент познания</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в языковом образовании;</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формулировать вопросы, фиксирующие несоответствие между реальным</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желательным состоянием ситуации, и самостоятельно устанавливать искомое</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 данное;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BF398F"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5E67E4">
      <w:pPr>
        <w:spacing w:after="0"/>
        <w:ind w:firstLine="709"/>
        <w:contextualSpacing/>
        <w:jc w:val="both"/>
        <w:rPr>
          <w:rFonts w:ascii="Times New Roman" w:hAnsi="Times New Roman"/>
          <w:sz w:val="28"/>
          <w:szCs w:val="28"/>
          <w:lang w:val="ru-RU"/>
        </w:rPr>
      </w:pPr>
      <w:r w:rsidRPr="00BF398F">
        <w:rPr>
          <w:rFonts w:ascii="Times New Roman" w:hAnsi="Times New Roman"/>
          <w:sz w:val="28"/>
          <w:szCs w:val="28"/>
          <w:lang w:val="ru-RU"/>
        </w:rPr>
        <w:t>проводить по самостоятельно составленному плану небольшое</w:t>
      </w:r>
      <w:r w:rsidR="00CA4934" w:rsidRPr="00BF398F">
        <w:rPr>
          <w:rFonts w:ascii="Times New Roman" w:hAnsi="Times New Roman"/>
          <w:sz w:val="28"/>
          <w:szCs w:val="28"/>
          <w:lang w:val="ru-RU"/>
        </w:rPr>
        <w:t xml:space="preserve"> </w:t>
      </w:r>
      <w:r w:rsidRPr="00BF398F">
        <w:rPr>
          <w:rFonts w:ascii="Times New Roman" w:hAnsi="Times New Roman"/>
          <w:sz w:val="28"/>
          <w:szCs w:val="28"/>
          <w:lang w:val="ru-RU"/>
        </w:rPr>
        <w:t>исследование по установлению особенностей языковых единиц,</w:t>
      </w:r>
      <w:r w:rsidRPr="00CA4934">
        <w:rPr>
          <w:rFonts w:ascii="Times New Roman" w:hAnsi="Times New Roman"/>
          <w:sz w:val="28"/>
          <w:szCs w:val="28"/>
          <w:lang w:val="ru-RU"/>
        </w:rPr>
        <w:t xml:space="preserve">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причинно-следственных связей и зависимостей объектов между собой;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познавательных универсальных учебных действий: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коммуникативной установки;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дискуссиях, в устной монологической речи и в письменных текстах;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высказывать идеи, нацеленные на решение задачи и поддержание благожелательности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представлению отчёта перед группой.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517973" w:rsidRPr="00CA4934" w:rsidRDefault="00BB7E68"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как часть регулятивных универсальных учебных действий: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чужое право на ошибку;</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родному (русскому)</w:t>
      </w:r>
      <w:r w:rsidR="008E4679" w:rsidRPr="00CA4934">
        <w:rPr>
          <w:rFonts w:ascii="Times New Roman" w:hAnsi="Times New Roman"/>
          <w:sz w:val="28"/>
          <w:szCs w:val="28"/>
          <w:lang w:val="ru-RU"/>
        </w:rPr>
        <w:t xml:space="preserve"> языку.</w:t>
      </w:r>
    </w:p>
    <w:p w:rsidR="00517973" w:rsidRPr="008F12A0" w:rsidRDefault="00517973" w:rsidP="005E67E4">
      <w:pPr>
        <w:spacing w:after="0"/>
        <w:ind w:firstLine="709"/>
        <w:contextualSpacing/>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8F12A0">
        <w:rPr>
          <w:rFonts w:ascii="Times New Roman" w:hAnsi="Times New Roman"/>
          <w:sz w:val="28"/>
          <w:szCs w:val="28"/>
          <w:u w:val="single"/>
          <w:lang w:val="ru-RU"/>
        </w:rPr>
        <w:t>к концу обучения в 5 классе.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государства, в современном мире, в жизни человека, осознавать важность бережного отношения к родному языку;</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литературных сказок; пословицы и поговорки, объяснять их значения (в рамках изученного), правильно употреблять их в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заимствованных (в рамках изученного), именах, входящих в состав пословиц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поговорок и имеющих в силу этого определённую стилистическую окраску;</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словари синонимов, антонимов; словари эпитетов, метафор и сравнений,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неофициальной речевой ситуации, современные формулы обращения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незнакомому человеку, соблюдать принципы этикетного общения, лежащие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основе национального речевого этикета, соблюдать русскую этикетную вербальную и невербальную манеру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диалоге, завершать диалог;</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создавать </w:t>
      </w:r>
      <w:r w:rsidR="001F4F72" w:rsidRPr="00CA4934">
        <w:rPr>
          <w:rFonts w:ascii="Times New Roman" w:hAnsi="Times New Roman"/>
          <w:sz w:val="28"/>
          <w:szCs w:val="28"/>
          <w:lang w:val="ru-RU"/>
        </w:rPr>
        <w:t xml:space="preserve">(в том числе с использованием образца) </w:t>
      </w:r>
      <w:r w:rsidRPr="00CA493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8F12A0" w:rsidRDefault="00517973" w:rsidP="005E67E4">
      <w:pPr>
        <w:spacing w:after="0"/>
        <w:ind w:firstLine="709"/>
        <w:contextualSpacing/>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8F12A0">
        <w:rPr>
          <w:rFonts w:ascii="Times New Roman" w:hAnsi="Times New Roman"/>
          <w:sz w:val="28"/>
          <w:szCs w:val="28"/>
          <w:u w:val="single"/>
          <w:lang w:val="ru-RU"/>
        </w:rPr>
        <w:t>к концу обучения в 6 классе.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диалектами, распознавать диалектизмы, объяснять национально-культурное своеобразие диалектизмов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CA4934">
        <w:rPr>
          <w:rFonts w:ascii="Times New Roman" w:hAnsi="Times New Roman"/>
          <w:sz w:val="28"/>
          <w:szCs w:val="28"/>
          <w:lang w:val="ru-RU"/>
        </w:rPr>
        <w:t>выявлять</w:t>
      </w:r>
      <w:r w:rsidRPr="00CA493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заимствованные фразеологизмы;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национально-культурным компонентом (с помощью фразеологического словаря), </w:t>
      </w:r>
      <w:r w:rsidR="00AE336A" w:rsidRPr="00CA4934">
        <w:rPr>
          <w:rFonts w:ascii="Times New Roman" w:hAnsi="Times New Roman"/>
          <w:sz w:val="28"/>
          <w:szCs w:val="28"/>
          <w:lang w:val="ru-RU"/>
        </w:rPr>
        <w:t>знать</w:t>
      </w:r>
      <w:r w:rsidRPr="00CA493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 и так далее;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8F12A0" w:rsidRDefault="00517973" w:rsidP="005E67E4">
      <w:pPr>
        <w:spacing w:after="0"/>
        <w:ind w:firstLine="709"/>
        <w:contextualSpacing/>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8F12A0">
        <w:rPr>
          <w:rFonts w:ascii="Times New Roman" w:hAnsi="Times New Roman"/>
          <w:sz w:val="28"/>
          <w:szCs w:val="28"/>
          <w:u w:val="single"/>
          <w:lang w:val="ru-RU"/>
        </w:rPr>
        <w:t>к концу обучения в 7 классе.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w:t>
      </w:r>
      <w:r w:rsidR="00383A30" w:rsidRPr="00CA4934">
        <w:rPr>
          <w:rFonts w:ascii="Times New Roman" w:hAnsi="Times New Roman"/>
          <w:sz w:val="28"/>
          <w:szCs w:val="28"/>
          <w:lang w:val="ru-RU"/>
        </w:rPr>
        <w:t xml:space="preserve">ические словари и справочники, </w:t>
      </w:r>
      <w:r w:rsidRPr="00CA4934">
        <w:rPr>
          <w:rFonts w:ascii="Times New Roman" w:hAnsi="Times New Roman"/>
          <w:sz w:val="28"/>
          <w:szCs w:val="28"/>
          <w:lang w:val="ru-RU"/>
        </w:rPr>
        <w:t>в том числе мультимедийные, исполь</w:t>
      </w:r>
      <w:r w:rsidR="00383A30" w:rsidRPr="00CA4934">
        <w:rPr>
          <w:rFonts w:ascii="Times New Roman" w:hAnsi="Times New Roman"/>
          <w:sz w:val="28"/>
          <w:szCs w:val="28"/>
          <w:lang w:val="ru-RU"/>
        </w:rPr>
        <w:t xml:space="preserve">зовать орфографические словари </w:t>
      </w:r>
      <w:r w:rsidRPr="00CA4934">
        <w:rPr>
          <w:rFonts w:ascii="Times New Roman" w:hAnsi="Times New Roman"/>
          <w:sz w:val="28"/>
          <w:szCs w:val="28"/>
          <w:lang w:val="ru-RU"/>
        </w:rPr>
        <w:t>и справочники по пунктуации.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A4934" w:rsidRDefault="00820C6B"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8F12A0" w:rsidRDefault="00517973" w:rsidP="005E67E4">
      <w:pPr>
        <w:spacing w:after="0"/>
        <w:ind w:firstLine="709"/>
        <w:contextualSpacing/>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8F12A0">
        <w:rPr>
          <w:rFonts w:ascii="Times New Roman" w:hAnsi="Times New Roman"/>
          <w:sz w:val="28"/>
          <w:szCs w:val="28"/>
          <w:u w:val="single"/>
          <w:lang w:val="ru-RU"/>
        </w:rPr>
        <w:t>к концу обучения в 8 классе.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w:t>
      </w:r>
    </w:p>
    <w:p w:rsidR="00517973" w:rsidRPr="00CA4934" w:rsidRDefault="00AE336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w:t>
      </w:r>
      <w:r w:rsidR="00517973" w:rsidRPr="00CA493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неславянских языков), времени вхождения (самые древние и более поздние)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 сфере функционирования;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особенности их употребления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CA4934" w:rsidRDefault="00AE336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исторически</w:t>
      </w:r>
      <w:r w:rsidRPr="00CA4934">
        <w:rPr>
          <w:rFonts w:ascii="Times New Roman" w:hAnsi="Times New Roman"/>
          <w:sz w:val="28"/>
          <w:szCs w:val="28"/>
          <w:lang w:val="ru-RU"/>
        </w:rPr>
        <w:t>х</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произношения и ударения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публицистических и художественных текстах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соответствия основным нормам современного литературного языка;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графики, диаграммы, план,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представления информации;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жанра публицистического стиля речи, создавать сочинение в жанре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8F12A0" w:rsidRDefault="00517973" w:rsidP="005E67E4">
      <w:pPr>
        <w:spacing w:after="0"/>
        <w:ind w:firstLine="709"/>
        <w:contextualSpacing/>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8F12A0">
        <w:rPr>
          <w:rFonts w:ascii="Times New Roman" w:hAnsi="Times New Roman"/>
          <w:sz w:val="28"/>
          <w:szCs w:val="28"/>
          <w:u w:val="single"/>
          <w:lang w:val="ru-RU"/>
        </w:rPr>
        <w:t>к концу обучения в 9 классе.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w:t>
      </w:r>
      <w:r w:rsidR="00AE336A" w:rsidRPr="00CA4934">
        <w:rPr>
          <w:rFonts w:ascii="Times New Roman" w:hAnsi="Times New Roman"/>
          <w:sz w:val="28"/>
          <w:szCs w:val="28"/>
          <w:lang w:val="ru-RU"/>
        </w:rPr>
        <w:t>ах</w:t>
      </w:r>
      <w:r w:rsidRPr="00CA4934">
        <w:rPr>
          <w:rFonts w:ascii="Times New Roman" w:hAnsi="Times New Roman"/>
          <w:sz w:val="28"/>
          <w:szCs w:val="28"/>
          <w:lang w:val="ru-RU"/>
        </w:rPr>
        <w:t xml:space="preserve"> с точки зрения употребления в них ключевых слов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речевого общения (в рамках изученного);</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A4934" w:rsidRDefault="002E3D3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новых иноязычных заимствований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современном русском языке, определять значения лексических заимствований последних десятилетий;</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стилистической окраске, целесообразно употреблять иноязычные слова;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стилистической окраски в современном русском языке (на конкретных примерах);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ударения (в рамках изученного), способы фиксации произносительных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орфоэпических словарях;</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частотные примеры тавтологии и плеоназма;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общении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проектную работу одноклассника, принимать участие в учебно-научной дискуссии;</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CA4934" w:rsidRDefault="0051797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EC645A" w:rsidRDefault="00EC645A" w:rsidP="005E67E4">
      <w:pPr>
        <w:pStyle w:val="1"/>
        <w:pBdr>
          <w:bottom w:val="none" w:sz="0" w:space="0" w:color="auto"/>
        </w:pBdr>
        <w:spacing w:before="0"/>
        <w:ind w:firstLine="708"/>
        <w:jc w:val="both"/>
        <w:rPr>
          <w:szCs w:val="28"/>
          <w:lang w:val="ru-RU" w:eastAsia="ru-RU"/>
        </w:rPr>
      </w:pPr>
      <w:r w:rsidRPr="00EC645A">
        <w:rPr>
          <w:szCs w:val="28"/>
          <w:lang w:val="ru-RU" w:eastAsia="ru-RU"/>
        </w:rPr>
        <w:t>2.1.4</w:t>
      </w:r>
      <w:r w:rsidR="00517973" w:rsidRPr="00EC645A">
        <w:rPr>
          <w:szCs w:val="28"/>
          <w:lang w:val="ru-RU" w:eastAsia="ru-RU"/>
        </w:rPr>
        <w:t xml:space="preserve"> </w:t>
      </w:r>
      <w:r w:rsidRPr="00EC645A">
        <w:rPr>
          <w:szCs w:val="28"/>
          <w:lang w:val="ru-RU" w:eastAsia="ru-RU"/>
        </w:rPr>
        <w:t>Р</w:t>
      </w:r>
      <w:r w:rsidR="00517973" w:rsidRPr="00EC645A">
        <w:rPr>
          <w:szCs w:val="28"/>
          <w:lang w:val="ru-RU" w:eastAsia="ru-RU"/>
        </w:rPr>
        <w:t xml:space="preserve">абочая программа по учебному предмету «Родная </w:t>
      </w:r>
      <w:r w:rsidR="00E14D28" w:rsidRPr="00EC645A">
        <w:rPr>
          <w:szCs w:val="28"/>
          <w:lang w:val="ru-RU" w:eastAsia="ru-RU"/>
        </w:rPr>
        <w:t xml:space="preserve">(русская) </w:t>
      </w:r>
      <w:r w:rsidR="00517973" w:rsidRPr="00EC645A">
        <w:rPr>
          <w:szCs w:val="28"/>
          <w:lang w:val="ru-RU" w:eastAsia="ru-RU"/>
        </w:rPr>
        <w:t xml:space="preserve">литература». </w:t>
      </w:r>
    </w:p>
    <w:p w:rsidR="00517973" w:rsidRPr="00CA4934" w:rsidRDefault="00EC645A" w:rsidP="005E67E4">
      <w:pPr>
        <w:widowControl/>
        <w:spacing w:after="0"/>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00517973" w:rsidRPr="00CA4934">
        <w:rPr>
          <w:rFonts w:ascii="Times New Roman" w:eastAsia="Times New Roman" w:hAnsi="Times New Roman"/>
          <w:sz w:val="28"/>
          <w:szCs w:val="28"/>
          <w:lang w:val="ru-RU" w:eastAsia="ru-RU"/>
        </w:rPr>
        <w:t>абочая программа по учебному предмету «Родная (русская</w:t>
      </w:r>
      <w:r w:rsidR="00E14D28" w:rsidRPr="00CA4934">
        <w:rPr>
          <w:rFonts w:ascii="Times New Roman" w:eastAsia="Times New Roman" w:hAnsi="Times New Roman"/>
          <w:sz w:val="28"/>
          <w:szCs w:val="28"/>
          <w:lang w:val="ru-RU" w:eastAsia="ru-RU"/>
        </w:rPr>
        <w:t>) литература</w:t>
      </w:r>
      <w:r w:rsidR="00517973" w:rsidRPr="00CA493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CA4934">
        <w:rPr>
          <w:rFonts w:ascii="Times New Roman" w:eastAsia="Times New Roman" w:hAnsi="Times New Roman"/>
          <w:sz w:val="28"/>
          <w:szCs w:val="28"/>
          <w:lang w:val="ru-RU" w:eastAsia="ru-RU"/>
        </w:rPr>
        <w:t>) литературе</w:t>
      </w:r>
      <w:r w:rsidR="00517973" w:rsidRPr="00CA4934">
        <w:rPr>
          <w:rFonts w:ascii="Times New Roman" w:eastAsia="Times New Roman" w:hAnsi="Times New Roman"/>
          <w:sz w:val="28"/>
          <w:szCs w:val="28"/>
          <w:lang w:val="ru-RU" w:eastAsia="ru-RU"/>
        </w:rPr>
        <w:t xml:space="preserve">, родная </w:t>
      </w:r>
      <w:r w:rsidR="00E14D28"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A4934">
        <w:rPr>
          <w:rFonts w:ascii="Times New Roman" w:eastAsia="Times New Roman" w:hAnsi="Times New Roman"/>
          <w:sz w:val="28"/>
          <w:szCs w:val="28"/>
          <w:lang w:val="ru-RU" w:eastAsia="ru-RU"/>
        </w:rPr>
        <w:t xml:space="preserve"> литературе.</w:t>
      </w:r>
    </w:p>
    <w:p w:rsidR="00517973" w:rsidRPr="00EC645A" w:rsidRDefault="00EC645A" w:rsidP="005E67E4">
      <w:pPr>
        <w:widowControl/>
        <w:spacing w:after="0"/>
        <w:ind w:firstLine="709"/>
        <w:contextualSpacing/>
        <w:jc w:val="both"/>
        <w:rPr>
          <w:rFonts w:ascii="Times New Roman" w:eastAsia="Times New Roman" w:hAnsi="Times New Roman"/>
          <w:b/>
          <w:sz w:val="28"/>
          <w:szCs w:val="28"/>
          <w:lang w:val="ru-RU" w:eastAsia="ru-RU"/>
        </w:rPr>
      </w:pPr>
      <w:r w:rsidRPr="00EC645A">
        <w:rPr>
          <w:rFonts w:ascii="Times New Roman" w:eastAsia="Times New Roman" w:hAnsi="Times New Roman"/>
          <w:b/>
          <w:sz w:val="28"/>
          <w:szCs w:val="28"/>
          <w:lang w:val="ru-RU" w:eastAsia="ru-RU"/>
        </w:rPr>
        <w:t>2.1.4.1</w:t>
      </w:r>
      <w:r w:rsidR="00517973" w:rsidRPr="00EC645A">
        <w:rPr>
          <w:rFonts w:ascii="Times New Roman" w:eastAsia="Times New Roman" w:hAnsi="Times New Roman"/>
          <w:b/>
          <w:sz w:val="28"/>
          <w:szCs w:val="28"/>
          <w:lang w:val="ru-RU" w:eastAsia="ru-RU"/>
        </w:rPr>
        <w:t>. Пояснительная записка.</w:t>
      </w:r>
    </w:p>
    <w:p w:rsidR="00517973" w:rsidRPr="00CA4934" w:rsidRDefault="00517973" w:rsidP="005E67E4">
      <w:pPr>
        <w:autoSpaceDE w:val="0"/>
        <w:autoSpaceDN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по учебному предмету «Родная </w:t>
      </w:r>
      <w:r w:rsidR="004B6FAD" w:rsidRPr="00CA4934">
        <w:rPr>
          <w:rFonts w:ascii="Times New Roman" w:eastAsia="Times New Roman" w:hAnsi="Times New Roman"/>
          <w:sz w:val="28"/>
          <w:szCs w:val="28"/>
          <w:lang w:val="ru-RU" w:eastAsia="ru-RU"/>
        </w:rPr>
        <w:t xml:space="preserve">(русская) </w:t>
      </w:r>
      <w:r w:rsidRPr="00CA4934">
        <w:rPr>
          <w:rFonts w:ascii="Times New Roman" w:eastAsia="Times New Roman" w:hAnsi="Times New Roman"/>
          <w:sz w:val="28"/>
          <w:szCs w:val="28"/>
          <w:lang w:val="ru-RU" w:eastAsia="ru-RU"/>
        </w:rPr>
        <w:t>литература», входящему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CA4934">
        <w:rPr>
          <w:rFonts w:ascii="Times New Roman" w:eastAsia="Times New Roman" w:hAnsi="Times New Roman"/>
          <w:sz w:val="28"/>
          <w:szCs w:val="28"/>
          <w:lang w:val="ru-RU"/>
        </w:rPr>
        <w:t>рабочей</w:t>
      </w:r>
      <w:r w:rsidR="00374F93"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1" w:name="_TOC_250021"/>
      <w:r w:rsidR="000D2049" w:rsidRPr="00CA4934">
        <w:rPr>
          <w:rFonts w:ascii="Times New Roman" w:eastAsia="Times New Roman" w:hAnsi="Times New Roman"/>
          <w:sz w:val="28"/>
          <w:szCs w:val="28"/>
          <w:lang w:val="ru-RU" w:eastAsia="ru-RU"/>
        </w:rPr>
        <w:t>тературы в Российской Федерации.</w:t>
      </w:r>
    </w:p>
    <w:bookmarkEnd w:id="11"/>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 поликультурной языковой среде </w:t>
      </w:r>
      <w:r w:rsidR="004B6FAD" w:rsidRPr="00CA4934">
        <w:rPr>
          <w:rFonts w:ascii="Times New Roman" w:eastAsia="Times New Roman" w:hAnsi="Times New Roman"/>
          <w:sz w:val="28"/>
          <w:szCs w:val="28"/>
          <w:lang w:val="ru-RU" w:eastAsia="ru-RU"/>
        </w:rPr>
        <w:t>родная (</w:t>
      </w:r>
      <w:r w:rsidRPr="00CA4934">
        <w:rPr>
          <w:rFonts w:ascii="Times New Roman" w:eastAsia="Times New Roman" w:hAnsi="Times New Roman"/>
          <w:sz w:val="28"/>
          <w:szCs w:val="28"/>
          <w:lang w:val="ru-RU" w:eastAsia="ru-RU"/>
        </w:rPr>
        <w:t>русская</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литература изуча</w:t>
      </w:r>
      <w:r w:rsidR="004B6FAD" w:rsidRPr="00CA4934">
        <w:rPr>
          <w:rFonts w:ascii="Times New Roman" w:eastAsia="Times New Roman" w:hAnsi="Times New Roman"/>
          <w:sz w:val="28"/>
          <w:szCs w:val="28"/>
          <w:lang w:val="ru-RU" w:eastAsia="ru-RU"/>
        </w:rPr>
        <w:t>ется</w:t>
      </w:r>
      <w:r w:rsidRPr="00CA493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CA4934">
        <w:rPr>
          <w:rFonts w:ascii="Times New Roman" w:eastAsia="Times New Roman" w:hAnsi="Times New Roman"/>
          <w:sz w:val="28"/>
          <w:szCs w:val="28"/>
          <w:lang w:val="ru-RU" w:eastAsia="ru-RU"/>
        </w:rPr>
        <w:t xml:space="preserve">программа по родной (русской) литературе </w:t>
      </w:r>
      <w:r w:rsidRPr="00CA4934">
        <w:rPr>
          <w:rFonts w:ascii="Times New Roman" w:eastAsia="Times New Roman" w:hAnsi="Times New Roman"/>
          <w:sz w:val="28"/>
          <w:szCs w:val="28"/>
          <w:lang w:val="ru-RU" w:eastAsia="ru-RU"/>
        </w:rPr>
        <w:t>тесно связан</w:t>
      </w:r>
      <w:r w:rsidR="007E219E"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 xml:space="preserve"> с предметом «Родной (русский</w:t>
      </w:r>
      <w:r w:rsidR="004B6FAD" w:rsidRPr="00CA4934">
        <w:rPr>
          <w:rFonts w:ascii="Times New Roman" w:eastAsia="Times New Roman" w:hAnsi="Times New Roman"/>
          <w:sz w:val="28"/>
          <w:szCs w:val="28"/>
          <w:lang w:val="ru-RU" w:eastAsia="ru-RU"/>
        </w:rPr>
        <w:t>) язык</w:t>
      </w:r>
      <w:r w:rsidRPr="00CA4934">
        <w:rPr>
          <w:rFonts w:ascii="Times New Roman" w:eastAsia="Times New Roman" w:hAnsi="Times New Roman"/>
          <w:sz w:val="28"/>
          <w:szCs w:val="28"/>
          <w:lang w:val="ru-RU" w:eastAsia="ru-RU"/>
        </w:rPr>
        <w:t xml:space="preserve">». Изучение родной (русской) </w:t>
      </w:r>
      <w:r w:rsidR="004B6FAD"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межкультурной компетенций.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Специфика курса родной </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4B6FAD"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обусловлена: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CA4934">
        <w:rPr>
          <w:rFonts w:ascii="Times New Roman" w:eastAsia="Times New Roman" w:hAnsi="Times New Roman"/>
          <w:sz w:val="28"/>
          <w:szCs w:val="28"/>
          <w:lang w:val="ru-RU" w:eastAsia="ru-RU"/>
        </w:rPr>
        <w:t>аемых литературных произведений</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направлено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самореализации в ней.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содержании курса родной (русской) </w:t>
      </w:r>
      <w:r w:rsidR="004B6FAD"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517973"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«Русские традиции»;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 xml:space="preserve">по родной (русской) литературе </w:t>
      </w:r>
      <w:r w:rsidRPr="00CA493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CA4934">
        <w:rPr>
          <w:rFonts w:ascii="Times New Roman" w:eastAsia="Times New Roman" w:hAnsi="Times New Roman"/>
          <w:sz w:val="28"/>
          <w:szCs w:val="28"/>
          <w:lang w:val="ru-RU" w:eastAsia="ru-RU"/>
        </w:rPr>
        <w:t>ссики и современной литературы.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выделенными сквозными линиями</w:t>
      </w:r>
      <w:r w:rsidR="007E219E"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ориентирована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обеспечи</w:t>
      </w:r>
      <w:r w:rsidR="00FC014F" w:rsidRPr="00CA4934">
        <w:rPr>
          <w:rFonts w:ascii="Times New Roman" w:eastAsia="Times New Roman" w:hAnsi="Times New Roman"/>
          <w:sz w:val="28"/>
          <w:szCs w:val="28"/>
          <w:lang w:val="ru-RU" w:eastAsia="ru-RU"/>
        </w:rPr>
        <w:t>вает</w:t>
      </w:r>
      <w:r w:rsidRPr="00CA4934">
        <w:rPr>
          <w:rFonts w:ascii="Times New Roman" w:eastAsia="Times New Roman" w:hAnsi="Times New Roman"/>
          <w:sz w:val="28"/>
          <w:szCs w:val="28"/>
          <w:lang w:val="ru-RU" w:eastAsia="ru-RU"/>
        </w:rPr>
        <w:t xml:space="preserve"> достижение следующих целей: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национальным самосознанием, чувством патриотизма и гордости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CA4934">
        <w:rPr>
          <w:rFonts w:ascii="Times New Roman" w:eastAsia="Times New Roman" w:hAnsi="Times New Roman"/>
          <w:sz w:val="28"/>
          <w:szCs w:val="28"/>
          <w:lang w:val="ru-RU" w:eastAsia="ru-RU"/>
        </w:rPr>
        <w:t>Российской Федерации</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CA4934">
        <w:rPr>
          <w:rFonts w:ascii="Times New Roman" w:eastAsia="Times New Roman" w:hAnsi="Times New Roman"/>
          <w:sz w:val="28"/>
          <w:szCs w:val="28"/>
          <w:lang w:val="ru-RU" w:eastAsia="ru-RU"/>
        </w:rPr>
        <w:t>му</w:t>
      </w:r>
      <w:r w:rsidRPr="00CA4934">
        <w:rPr>
          <w:rFonts w:ascii="Times New Roman" w:eastAsia="Times New Roman" w:hAnsi="Times New Roman"/>
          <w:sz w:val="28"/>
          <w:szCs w:val="28"/>
          <w:lang w:val="ru-RU" w:eastAsia="ru-RU"/>
        </w:rPr>
        <w:t xml:space="preserve"> опыт</w:t>
      </w:r>
      <w:r w:rsidR="007E219E" w:rsidRPr="00CA4934">
        <w:rPr>
          <w:rFonts w:ascii="Times New Roman" w:eastAsia="Times New Roman" w:hAnsi="Times New Roman"/>
          <w:sz w:val="28"/>
          <w:szCs w:val="28"/>
          <w:lang w:val="ru-RU" w:eastAsia="ru-RU"/>
        </w:rPr>
        <w:t>у</w:t>
      </w:r>
      <w:r w:rsidRPr="00CA4934">
        <w:rPr>
          <w:rFonts w:ascii="Times New Roman" w:eastAsia="Times New Roman" w:hAnsi="Times New Roman"/>
          <w:sz w:val="28"/>
          <w:szCs w:val="28"/>
          <w:lang w:val="ru-RU" w:eastAsia="ru-RU"/>
        </w:rPr>
        <w:t xml:space="preserve"> русского народа, приобщение </w:t>
      </w:r>
      <w:r w:rsidR="007E219E" w:rsidRPr="00CA4934">
        <w:rPr>
          <w:rFonts w:ascii="Times New Roman" w:eastAsia="Times New Roman" w:hAnsi="Times New Roman"/>
          <w:sz w:val="28"/>
          <w:szCs w:val="28"/>
          <w:lang w:val="ru-RU" w:eastAsia="ru-RU"/>
        </w:rPr>
        <w:t xml:space="preserve">обучающегося </w:t>
      </w:r>
      <w:r w:rsidRPr="00CA4934">
        <w:rPr>
          <w:rFonts w:ascii="Times New Roman" w:eastAsia="Times New Roman" w:hAnsi="Times New Roman"/>
          <w:sz w:val="28"/>
          <w:szCs w:val="28"/>
          <w:lang w:val="ru-RU" w:eastAsia="ru-RU"/>
        </w:rPr>
        <w:t>к культурному наследию</w:t>
      </w:r>
      <w:r w:rsidR="007E219E" w:rsidRPr="00CA4934">
        <w:rPr>
          <w:rFonts w:ascii="Times New Roman" w:eastAsia="Times New Roman" w:hAnsi="Times New Roman"/>
          <w:sz w:val="28"/>
          <w:szCs w:val="28"/>
          <w:lang w:val="ru-RU" w:eastAsia="ru-RU"/>
        </w:rPr>
        <w:t xml:space="preserve"> народа</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ответственности за сохранение русской культуры;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CA4934">
        <w:rPr>
          <w:rFonts w:ascii="Times New Roman" w:eastAsia="Times New Roman" w:hAnsi="Times New Roman"/>
          <w:sz w:val="28"/>
          <w:szCs w:val="28"/>
          <w:lang w:val="ru-RU" w:eastAsia="ru-RU"/>
        </w:rPr>
        <w:t>ации и самореализации личности</w:t>
      </w:r>
      <w:r w:rsidRPr="00CA4934">
        <w:rPr>
          <w:rFonts w:ascii="Times New Roman" w:eastAsia="Times New Roman" w:hAnsi="Times New Roman"/>
          <w:sz w:val="28"/>
          <w:szCs w:val="28"/>
          <w:lang w:val="ru-RU" w:eastAsia="ru-RU"/>
        </w:rPr>
        <w:t>.</w:t>
      </w:r>
    </w:p>
    <w:p w:rsidR="00517973" w:rsidRPr="00CA4934" w:rsidRDefault="007E219E"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р</w:t>
      </w:r>
      <w:r w:rsidR="00517973" w:rsidRPr="00CA4934">
        <w:rPr>
          <w:rFonts w:ascii="Times New Roman" w:eastAsia="Times New Roman" w:hAnsi="Times New Roman"/>
          <w:sz w:val="28"/>
          <w:szCs w:val="28"/>
          <w:lang w:val="ru-RU" w:eastAsia="ru-RU"/>
        </w:rPr>
        <w:t>одн</w:t>
      </w:r>
      <w:r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(русск</w:t>
      </w:r>
      <w:r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w:t>
      </w:r>
      <w:r w:rsidR="00FC014F" w:rsidRPr="00CA4934">
        <w:rPr>
          <w:rFonts w:ascii="Times New Roman" w:eastAsia="Times New Roman" w:hAnsi="Times New Roman"/>
          <w:sz w:val="28"/>
          <w:szCs w:val="28"/>
          <w:lang w:val="ru-RU" w:eastAsia="ru-RU"/>
        </w:rPr>
        <w:t>литератур</w:t>
      </w:r>
      <w:r w:rsidRPr="00CA4934">
        <w:rPr>
          <w:rFonts w:ascii="Times New Roman" w:eastAsia="Times New Roman" w:hAnsi="Times New Roman"/>
          <w:sz w:val="28"/>
          <w:szCs w:val="28"/>
          <w:lang w:val="ru-RU" w:eastAsia="ru-RU"/>
        </w:rPr>
        <w:t>е</w:t>
      </w:r>
      <w:r w:rsidR="00FC014F"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направлен</w:t>
      </w:r>
      <w:r w:rsidRPr="00CA4934">
        <w:rPr>
          <w:rFonts w:ascii="Times New Roman" w:eastAsia="Times New Roman" w:hAnsi="Times New Roman"/>
          <w:sz w:val="28"/>
          <w:szCs w:val="28"/>
          <w:lang w:val="ru-RU" w:eastAsia="ru-RU"/>
        </w:rPr>
        <w:t>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решение следующих задач:</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роли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получение знаний о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A4934">
        <w:rPr>
          <w:rFonts w:ascii="Times New Roman" w:eastAsia="Times New Roman" w:hAnsi="Times New Roman"/>
          <w:sz w:val="28"/>
          <w:szCs w:val="28"/>
          <w:lang w:val="ru-RU" w:eastAsia="ru-RU"/>
        </w:rPr>
        <w:t xml:space="preserve">ых источников, включая </w:t>
      </w:r>
      <w:r w:rsidR="004C5B66"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 xml:space="preserve"> и друг</w:t>
      </w:r>
      <w:r w:rsidR="00B742D2" w:rsidRPr="00CA4934">
        <w:rPr>
          <w:rFonts w:ascii="Times New Roman" w:eastAsia="Times New Roman" w:hAnsi="Times New Roman"/>
          <w:sz w:val="28"/>
          <w:szCs w:val="28"/>
          <w:lang w:val="ru-RU" w:eastAsia="ru-RU"/>
        </w:rPr>
        <w:t>ие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A4934">
        <w:rPr>
          <w:rFonts w:ascii="Times New Roman" w:eastAsia="Times New Roman" w:hAnsi="Times New Roman"/>
          <w:sz w:val="28"/>
          <w:szCs w:val="28"/>
          <w:lang w:val="ru-RU" w:eastAsia="ru-RU"/>
        </w:rPr>
        <w:t xml:space="preserve"> по родной (русской) литературе</w:t>
      </w:r>
      <w:r w:rsidR="007E219E" w:rsidRPr="00CA4934">
        <w:rPr>
          <w:rFonts w:ascii="Times New Roman" w:eastAsia="Times New Roman" w:hAnsi="Times New Roman"/>
          <w:sz w:val="28"/>
          <w:szCs w:val="28"/>
          <w:lang w:val="ru-RU" w:eastAsia="ru-RU"/>
        </w:rPr>
        <w:t>.</w:t>
      </w:r>
    </w:p>
    <w:p w:rsidR="00EC645A" w:rsidRPr="00A0392B" w:rsidRDefault="00EC645A" w:rsidP="005E67E4">
      <w:pPr>
        <w:widowControl/>
        <w:spacing w:after="0"/>
        <w:ind w:firstLine="709"/>
        <w:contextualSpacing/>
        <w:jc w:val="both"/>
        <w:rPr>
          <w:rFonts w:ascii="Times New Roman" w:eastAsia="Times New Roman" w:hAnsi="Times New Roman"/>
          <w:b/>
          <w:sz w:val="28"/>
          <w:szCs w:val="28"/>
          <w:lang w:val="ru-RU" w:eastAsia="ru-RU"/>
        </w:rPr>
      </w:pPr>
      <w:bookmarkStart w:id="12" w:name="_TOC_250017"/>
      <w:bookmarkStart w:id="13" w:name="_Toc106462902"/>
      <w:r w:rsidRPr="00A0392B">
        <w:rPr>
          <w:rFonts w:ascii="Times New Roman" w:eastAsia="Times New Roman" w:hAnsi="Times New Roman"/>
          <w:b/>
          <w:sz w:val="28"/>
          <w:szCs w:val="28"/>
          <w:lang w:val="ru-RU" w:eastAsia="ru-RU"/>
        </w:rPr>
        <w:t>2.1.4.2. Содержание обу</w:t>
      </w:r>
      <w:r w:rsidR="00A0392B" w:rsidRPr="00A0392B">
        <w:rPr>
          <w:rFonts w:ascii="Times New Roman" w:eastAsia="Times New Roman" w:hAnsi="Times New Roman"/>
          <w:b/>
          <w:sz w:val="28"/>
          <w:szCs w:val="28"/>
          <w:lang w:val="ru-RU" w:eastAsia="ru-RU"/>
        </w:rPr>
        <w:t>ч</w:t>
      </w:r>
      <w:r w:rsidRPr="00A0392B">
        <w:rPr>
          <w:rFonts w:ascii="Times New Roman" w:eastAsia="Times New Roman" w:hAnsi="Times New Roman"/>
          <w:b/>
          <w:sz w:val="28"/>
          <w:szCs w:val="28"/>
          <w:lang w:val="ru-RU" w:eastAsia="ru-RU"/>
        </w:rPr>
        <w:t>ения по предмету «Родная (русская) литература».</w:t>
      </w:r>
    </w:p>
    <w:p w:rsidR="00517973" w:rsidRPr="008F12A0" w:rsidRDefault="00517973" w:rsidP="005E67E4">
      <w:pPr>
        <w:widowControl/>
        <w:spacing w:after="0"/>
        <w:ind w:firstLine="709"/>
        <w:contextualSpacing/>
        <w:jc w:val="both"/>
        <w:rPr>
          <w:rFonts w:ascii="Times New Roman" w:eastAsia="Times New Roman" w:hAnsi="Times New Roman"/>
          <w:b/>
          <w:sz w:val="28"/>
          <w:szCs w:val="28"/>
          <w:lang w:val="ru-RU" w:eastAsia="ru-RU"/>
        </w:rPr>
      </w:pPr>
      <w:r w:rsidRPr="008F12A0">
        <w:rPr>
          <w:rFonts w:ascii="Times New Roman" w:eastAsia="Times New Roman" w:hAnsi="Times New Roman"/>
          <w:b/>
          <w:sz w:val="28"/>
          <w:szCs w:val="28"/>
          <w:lang w:val="ru-RU" w:eastAsia="ru-RU"/>
        </w:rPr>
        <w:t>Содержание обучения в 5 классе.</w:t>
      </w:r>
    </w:p>
    <w:bookmarkEnd w:id="12"/>
    <w:bookmarkEnd w:id="13"/>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Россия – Родина моя.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традиции.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8F12A0" w:rsidRDefault="00517973" w:rsidP="005E67E4">
      <w:pPr>
        <w:widowControl/>
        <w:spacing w:after="0"/>
        <w:ind w:firstLine="709"/>
        <w:contextualSpacing/>
        <w:jc w:val="both"/>
        <w:rPr>
          <w:rFonts w:ascii="Times New Roman" w:eastAsia="Times New Roman" w:hAnsi="Times New Roman"/>
          <w:b/>
          <w:sz w:val="28"/>
          <w:szCs w:val="28"/>
          <w:lang w:val="ru-RU" w:eastAsia="ru-RU"/>
        </w:rPr>
      </w:pPr>
      <w:r w:rsidRPr="008F12A0">
        <w:rPr>
          <w:rFonts w:ascii="Times New Roman" w:eastAsia="Times New Roman" w:hAnsi="Times New Roman"/>
          <w:b/>
          <w:sz w:val="28"/>
          <w:szCs w:val="28"/>
          <w:lang w:val="ru-RU" w:eastAsia="ru-RU"/>
        </w:rPr>
        <w:t>Содержание обучения в 6 классе.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Раздел 1. Россия – Родина моя.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517F2D"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Былины (одна былина по выбору). Например: </w:t>
      </w:r>
      <w:r w:rsidR="00517F2D" w:rsidRPr="00CA4934">
        <w:rPr>
          <w:rFonts w:ascii="Times New Roman" w:eastAsia="Times New Roman" w:hAnsi="Times New Roman"/>
          <w:sz w:val="28"/>
          <w:szCs w:val="28"/>
          <w:lang w:val="ru-RU" w:eastAsia="ru-RU"/>
        </w:rPr>
        <w:t>«Илья Муромец и Святогор»</w:t>
      </w:r>
      <w:r w:rsidR="00CA4934"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традиции.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Чудеса нужно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своими руками.</w:t>
      </w:r>
    </w:p>
    <w:p w:rsidR="00517F2D"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CA4934">
        <w:rPr>
          <w:rFonts w:ascii="Times New Roman" w:eastAsia="Times New Roman" w:hAnsi="Times New Roman"/>
          <w:sz w:val="28"/>
          <w:szCs w:val="28"/>
          <w:lang w:val="ru-RU" w:eastAsia="ru-RU"/>
        </w:rPr>
        <w:t>ы жизнь нас ни учила…»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Н.С. Лесков «Неразменный рубль». </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14" w:name="_TOC_250013"/>
    </w:p>
    <w:bookmarkEnd w:id="14"/>
    <w:p w:rsidR="00517973" w:rsidRPr="008F12A0" w:rsidRDefault="00517973" w:rsidP="005E67E4">
      <w:pPr>
        <w:widowControl/>
        <w:spacing w:after="0"/>
        <w:ind w:firstLine="709"/>
        <w:contextualSpacing/>
        <w:jc w:val="both"/>
        <w:rPr>
          <w:rFonts w:ascii="Times New Roman" w:eastAsia="Times New Roman" w:hAnsi="Times New Roman"/>
          <w:b/>
          <w:sz w:val="28"/>
          <w:szCs w:val="28"/>
          <w:lang w:val="ru-RU" w:eastAsia="ru-RU"/>
        </w:rPr>
      </w:pPr>
      <w:r w:rsidRPr="008F12A0">
        <w:rPr>
          <w:rFonts w:ascii="Times New Roman" w:eastAsia="Times New Roman" w:hAnsi="Times New Roman"/>
          <w:b/>
          <w:sz w:val="28"/>
          <w:szCs w:val="28"/>
          <w:lang w:val="ru-RU" w:eastAsia="ru-RU"/>
        </w:rPr>
        <w:t>Содержание обучения в 7 классе.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Россия – Родина моя.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традиции.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мастерах»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8F12A0" w:rsidRDefault="00517F2D" w:rsidP="005E67E4">
      <w:pPr>
        <w:widowControl/>
        <w:spacing w:after="0"/>
        <w:ind w:firstLine="709"/>
        <w:contextualSpacing/>
        <w:jc w:val="both"/>
        <w:rPr>
          <w:rFonts w:ascii="Times New Roman" w:eastAsia="Times New Roman" w:hAnsi="Times New Roman"/>
          <w:b/>
          <w:sz w:val="28"/>
          <w:szCs w:val="28"/>
          <w:lang w:val="ru-RU" w:eastAsia="ru-RU"/>
        </w:rPr>
      </w:pPr>
      <w:r w:rsidRPr="008F12A0">
        <w:rPr>
          <w:rFonts w:ascii="Times New Roman" w:eastAsia="Times New Roman" w:hAnsi="Times New Roman"/>
          <w:b/>
          <w:sz w:val="28"/>
          <w:szCs w:val="28"/>
          <w:lang w:val="ru-RU" w:eastAsia="ru-RU"/>
        </w:rPr>
        <w:t>Содержание обучения в 8 классе.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Россия – Родина моя.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Суздаль», В.А. Степанов «Золотое кольцо»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традиции.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без слов…»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«Третий мучительный сонет»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517F2D" w:rsidRPr="008F12A0" w:rsidRDefault="00517F2D" w:rsidP="005E67E4">
      <w:pPr>
        <w:widowControl/>
        <w:spacing w:after="0"/>
        <w:ind w:firstLine="709"/>
        <w:contextualSpacing/>
        <w:jc w:val="both"/>
        <w:rPr>
          <w:rFonts w:ascii="Times New Roman" w:eastAsia="Times New Roman" w:hAnsi="Times New Roman"/>
          <w:b/>
          <w:sz w:val="28"/>
          <w:szCs w:val="28"/>
          <w:lang w:val="ru-RU" w:eastAsia="ru-RU"/>
        </w:rPr>
      </w:pPr>
      <w:r w:rsidRPr="008F12A0">
        <w:rPr>
          <w:rFonts w:ascii="Times New Roman" w:eastAsia="Times New Roman" w:hAnsi="Times New Roman"/>
          <w:b/>
          <w:sz w:val="28"/>
          <w:szCs w:val="28"/>
          <w:lang w:val="ru-RU" w:eastAsia="ru-RU"/>
        </w:rPr>
        <w:t>Содержание обучения в 9 классе.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Россия – Родина моя.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«Над Невой» («Весь город в плавных разворотах…»)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традиции.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небес…» и другие.</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CA4934" w:rsidRDefault="00517F2D"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A0392B" w:rsidRDefault="00A0392B" w:rsidP="005E67E4">
      <w:pPr>
        <w:widowControl/>
        <w:spacing w:after="0"/>
        <w:ind w:firstLine="709"/>
        <w:contextualSpacing/>
        <w:jc w:val="both"/>
        <w:rPr>
          <w:rFonts w:ascii="Times New Roman" w:eastAsia="Times New Roman" w:hAnsi="Times New Roman"/>
          <w:b/>
          <w:sz w:val="28"/>
          <w:szCs w:val="28"/>
          <w:lang w:val="ru-RU" w:eastAsia="ru-RU"/>
        </w:rPr>
      </w:pPr>
      <w:bookmarkStart w:id="15" w:name="_Toc106462908"/>
      <w:r w:rsidRPr="00A0392B">
        <w:rPr>
          <w:rFonts w:ascii="Times New Roman" w:eastAsia="Times New Roman" w:hAnsi="Times New Roman"/>
          <w:b/>
          <w:sz w:val="28"/>
          <w:szCs w:val="28"/>
          <w:lang w:val="ru-RU" w:eastAsia="ru-RU"/>
        </w:rPr>
        <w:t>2.1.4.3.</w:t>
      </w:r>
      <w:r w:rsidR="00517973" w:rsidRPr="00A0392B">
        <w:rPr>
          <w:rFonts w:ascii="Times New Roman" w:eastAsia="Times New Roman" w:hAnsi="Times New Roman"/>
          <w:b/>
          <w:sz w:val="28"/>
          <w:szCs w:val="28"/>
          <w:lang w:val="ru-RU" w:eastAsia="ru-RU"/>
        </w:rPr>
        <w:t> </w:t>
      </w:r>
      <w:bookmarkEnd w:id="15"/>
      <w:r w:rsidR="00517973" w:rsidRPr="00A0392B">
        <w:rPr>
          <w:rFonts w:ascii="Times New Roman" w:eastAsia="Times New Roman" w:hAnsi="Times New Roman"/>
          <w:b/>
          <w:sz w:val="28"/>
          <w:szCs w:val="28"/>
          <w:lang w:val="ru-RU" w:eastAsia="ru-RU"/>
        </w:rPr>
        <w:t xml:space="preserve">Планируемые результаты освоения программы по родной (русской) </w:t>
      </w:r>
      <w:r w:rsidR="00FC014F" w:rsidRPr="00A0392B">
        <w:rPr>
          <w:rFonts w:ascii="Times New Roman" w:eastAsia="Times New Roman" w:hAnsi="Times New Roman"/>
          <w:b/>
          <w:sz w:val="28"/>
          <w:szCs w:val="28"/>
          <w:lang w:val="ru-RU" w:eastAsia="ru-RU"/>
        </w:rPr>
        <w:t xml:space="preserve">литературе </w:t>
      </w:r>
      <w:r w:rsidR="00517973" w:rsidRPr="00A0392B">
        <w:rPr>
          <w:rFonts w:ascii="Times New Roman" w:eastAsia="Times New Roman" w:hAnsi="Times New Roman"/>
          <w:b/>
          <w:sz w:val="28"/>
          <w:szCs w:val="28"/>
          <w:lang w:val="ru-RU" w:eastAsia="ru-RU"/>
        </w:rPr>
        <w:t>на уровне основного общего образования.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способствуют процессам самопознания, самово</w:t>
      </w:r>
      <w:r w:rsidR="007E5C09" w:rsidRPr="00CA4934">
        <w:rPr>
          <w:rFonts w:ascii="Times New Roman" w:eastAsia="Times New Roman" w:hAnsi="Times New Roman"/>
          <w:sz w:val="28"/>
          <w:szCs w:val="28"/>
          <w:lang w:val="ru-RU" w:eastAsia="ru-RU"/>
        </w:rPr>
        <w:t>спитания и саморазвития</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CA4934">
        <w:rPr>
          <w:rFonts w:ascii="Times New Roman" w:eastAsia="Times New Roman" w:hAnsi="Times New Roman"/>
          <w:sz w:val="28"/>
          <w:szCs w:val="28"/>
          <w:lang w:val="ru-RU" w:eastAsia="ru-RU"/>
        </w:rPr>
        <w:t>в самоуправлении</w:t>
      </w:r>
      <w:r w:rsidR="00CA4934" w:rsidRPr="00CA4934">
        <w:rPr>
          <w:rFonts w:ascii="Times New Roman" w:eastAsia="Times New Roman" w:hAnsi="Times New Roman"/>
          <w:sz w:val="28"/>
          <w:szCs w:val="28"/>
          <w:lang w:val="ru-RU" w:eastAsia="ru-RU"/>
        </w:rPr>
        <w:t xml:space="preserve"> </w:t>
      </w:r>
      <w:r w:rsidR="003143D0" w:rsidRPr="00CA4934">
        <w:rPr>
          <w:rFonts w:ascii="Times New Roman" w:eastAsia="Times New Roman" w:hAnsi="Times New Roman"/>
          <w:sz w:val="28"/>
          <w:szCs w:val="28"/>
          <w:lang w:val="ru-RU" w:eastAsia="ru-RU"/>
        </w:rPr>
        <w:t>в образовательной организации</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родной стране;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самовыражения;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такого же права другого человека;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1C0251" w:rsidRPr="00CA4934">
        <w:rPr>
          <w:rFonts w:ascii="Times New Roman" w:eastAsia="SchoolBookSanPin" w:hAnsi="Times New Roman"/>
          <w:sz w:val="28"/>
          <w:szCs w:val="28"/>
          <w:lang w:val="ru-RU"/>
        </w:rPr>
        <w:t xml:space="preserve"> края)</w:t>
      </w:r>
      <w:r w:rsidR="001C0251"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области концепции устойчивого развития;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экономики;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действия;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результате изучения родной (русской) </w:t>
      </w:r>
      <w:r w:rsidR="00FC014F" w:rsidRPr="00CA4934">
        <w:rPr>
          <w:rFonts w:ascii="Times New Roman" w:eastAsia="Times New Roman" w:hAnsi="Times New Roman"/>
          <w:sz w:val="28"/>
          <w:szCs w:val="28"/>
          <w:lang w:val="ru-RU" w:eastAsia="ru-RU"/>
        </w:rPr>
        <w:t xml:space="preserve">литературы </w:t>
      </w:r>
      <w:r w:rsidRPr="00CA493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выявления закономерностей и противоречий;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умения работать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заданных критериев;</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умения общения как часть коммуникативных универсальных учебных действий: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целями и условиями общения;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результат совместной работы;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умения самоорганизации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об изучаемом объекте; </w:t>
      </w:r>
    </w:p>
    <w:p w:rsidR="00517973" w:rsidRPr="00CA4934" w:rsidRDefault="00BB7E68"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517973" w:rsidRPr="00CA4934">
        <w:rPr>
          <w:rFonts w:ascii="Times New Roman" w:eastAsia="Times New Roman" w:hAnsi="Times New Roman"/>
          <w:sz w:val="28"/>
          <w:szCs w:val="28"/>
          <w:lang w:val="ru-RU" w:eastAsia="ru-RU"/>
        </w:rPr>
        <w:t xml:space="preserve"> выбор и брать ответственность за решение.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умения самоконтроля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умения принимать себя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литературе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CA4934">
        <w:rPr>
          <w:rFonts w:ascii="Times New Roman" w:eastAsia="Times New Roman" w:hAnsi="Times New Roman"/>
          <w:sz w:val="28"/>
          <w:szCs w:val="28"/>
          <w:lang w:val="ru-RU" w:eastAsia="ru-RU"/>
        </w:rPr>
        <w:t>своё чтение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8F12A0">
        <w:rPr>
          <w:rFonts w:ascii="Times New Roman" w:eastAsia="Times New Roman" w:hAnsi="Times New Roman"/>
          <w:sz w:val="28"/>
          <w:szCs w:val="28"/>
          <w:u w:val="single"/>
          <w:lang w:val="ru-RU" w:eastAsia="ru-RU"/>
        </w:rPr>
        <w:t>к концу обучения в 5 классе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нравственные смыслы в произведениях о Москве как столице России и о русском лесе;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контексте культур народов России, о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рождественских произведениях и произведениях о семейных ценностях;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8F12A0">
        <w:rPr>
          <w:rFonts w:ascii="Times New Roman" w:eastAsia="Times New Roman" w:hAnsi="Times New Roman"/>
          <w:sz w:val="28"/>
          <w:szCs w:val="28"/>
          <w:u w:val="single"/>
          <w:lang w:val="ru-RU" w:eastAsia="ru-RU"/>
        </w:rPr>
        <w:t>к концу обучения в 6 классе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нравственные смыслы в произведениях о </w:t>
      </w:r>
      <w:r w:rsidR="00B742D2" w:rsidRPr="00CA4934">
        <w:rPr>
          <w:rFonts w:ascii="Times New Roman" w:eastAsia="Times New Roman" w:hAnsi="Times New Roman"/>
          <w:sz w:val="28"/>
          <w:szCs w:val="28"/>
          <w:lang w:val="ru-RU" w:eastAsia="ru-RU"/>
        </w:rPr>
        <w:t>Русском Севере и русской зиме;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русской масленице, о родном крае и русском доме;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родной речи;</w:t>
      </w:r>
    </w:p>
    <w:p w:rsidR="00517973"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формате ответа на вопрос, анализа поэтического текста, характеристики героя,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под руководством учителя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8F12A0">
        <w:rPr>
          <w:rFonts w:ascii="Times New Roman" w:eastAsia="Times New Roman" w:hAnsi="Times New Roman"/>
          <w:sz w:val="28"/>
          <w:szCs w:val="28"/>
          <w:u w:val="single"/>
          <w:lang w:val="ru-RU" w:eastAsia="ru-RU"/>
        </w:rPr>
        <w:t>к концу обучения в 7 классе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CA4934">
        <w:rPr>
          <w:rFonts w:ascii="Times New Roman" w:eastAsia="Times New Roman" w:hAnsi="Times New Roman"/>
          <w:sz w:val="28"/>
          <w:szCs w:val="28"/>
          <w:lang w:val="ru-RU" w:eastAsia="ru-RU"/>
        </w:rPr>
        <w:t>Сибирском</w:t>
      </w:r>
      <w:r w:rsidRPr="00CA4934">
        <w:rPr>
          <w:rFonts w:ascii="Times New Roman" w:eastAsia="Times New Roman" w:hAnsi="Times New Roman"/>
          <w:sz w:val="28"/>
          <w:szCs w:val="28"/>
          <w:lang w:val="ru-RU" w:eastAsia="ru-RU"/>
        </w:rPr>
        <w:t xml:space="preserve"> крае и русском поле;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Пасхи и о русских умельцах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мастерах;</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уникальности русского языка и родной речи;</w:t>
      </w:r>
    </w:p>
    <w:p w:rsidR="00517973"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 предложенному плану и воспринимать художественный текст</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послание автора читателю, современнику и потомку, создавать</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8F12A0">
        <w:rPr>
          <w:rFonts w:ascii="Times New Roman" w:eastAsia="Times New Roman" w:hAnsi="Times New Roman"/>
          <w:sz w:val="28"/>
          <w:szCs w:val="28"/>
          <w:u w:val="single"/>
          <w:lang w:val="ru-RU" w:eastAsia="ru-RU"/>
        </w:rPr>
        <w:t>к концу обучения в 8 классе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Троицы и о родстве душ русских людей;</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русском человеке как хранителе национального сознания, трудной поре взросления, о языке русской поэзии;</w:t>
      </w:r>
    </w:p>
    <w:p w:rsidR="00517973"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и идейно-эстетический анализ фольклорного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Предметные результаты освоения программы по родной (русской) </w:t>
      </w:r>
      <w:r w:rsidR="00CF7E43" w:rsidRPr="00CA4934">
        <w:rPr>
          <w:rFonts w:ascii="Times New Roman" w:eastAsia="Times New Roman" w:hAnsi="Times New Roman"/>
          <w:sz w:val="28"/>
          <w:szCs w:val="28"/>
          <w:lang w:val="ru-RU" w:eastAsia="ru-RU"/>
        </w:rPr>
        <w:t xml:space="preserve">литературе </w:t>
      </w:r>
      <w:r w:rsidRPr="008F12A0">
        <w:rPr>
          <w:rFonts w:ascii="Times New Roman" w:eastAsia="Times New Roman" w:hAnsi="Times New Roman"/>
          <w:sz w:val="28"/>
          <w:szCs w:val="28"/>
          <w:u w:val="single"/>
          <w:lang w:val="ru-RU" w:eastAsia="ru-RU"/>
        </w:rPr>
        <w:t>к концу обучения в 9 классе</w:t>
      </w:r>
      <w:r w:rsidRPr="00CA4934">
        <w:rPr>
          <w:rFonts w:ascii="Times New Roman" w:eastAsia="Times New Roman" w:hAnsi="Times New Roman"/>
          <w:sz w:val="28"/>
          <w:szCs w:val="28"/>
          <w:lang w:val="ru-RU" w:eastAsia="ru-RU"/>
        </w:rPr>
        <w:t>:</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русского национального сознания культурные и нравственные смыслы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произведениях </w:t>
      </w:r>
      <w:r w:rsidR="00B742D2" w:rsidRPr="00CA4934">
        <w:rPr>
          <w:rFonts w:ascii="Times New Roman" w:eastAsia="Times New Roman" w:hAnsi="Times New Roman"/>
          <w:sz w:val="28"/>
          <w:szCs w:val="28"/>
          <w:lang w:val="ru-RU" w:eastAsia="ru-RU"/>
        </w:rPr>
        <w:t xml:space="preserve">о Петербурге и образе </w:t>
      </w:r>
      <w:r w:rsidR="003D3E50" w:rsidRPr="00CA4934">
        <w:rPr>
          <w:rFonts w:ascii="Times New Roman" w:eastAsia="Times New Roman" w:hAnsi="Times New Roman"/>
          <w:sz w:val="28"/>
          <w:szCs w:val="28"/>
          <w:lang w:val="ru-RU" w:eastAsia="ru-RU"/>
        </w:rPr>
        <w:t xml:space="preserve">степи в русской </w:t>
      </w:r>
      <w:r w:rsidRPr="00CA4934">
        <w:rPr>
          <w:rFonts w:ascii="Times New Roman" w:eastAsia="Times New Roman" w:hAnsi="Times New Roman"/>
          <w:sz w:val="28"/>
          <w:szCs w:val="28"/>
          <w:lang w:val="ru-RU" w:eastAsia="ru-RU"/>
        </w:rPr>
        <w:t>литературе;</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 родительском доме как вечной ценности;</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Великой Отечественной войне, о судьбах русских эмигрантов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литературе русского зарубежья, выделять нравственные проблемы в книгах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прощании с детством;</w:t>
      </w:r>
    </w:p>
    <w:p w:rsidR="00517973" w:rsidRPr="00CA4934" w:rsidRDefault="001C0251"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содержания, устанавливать читательские ассоциации, проводить самостоятельный</w:t>
      </w:r>
      <w:r w:rsidR="00517973" w:rsidRPr="00CA4934">
        <w:rPr>
          <w:rFonts w:ascii="Times New Roman" w:eastAsia="Times New Roman" w:hAnsi="Times New Roman"/>
          <w:sz w:val="28"/>
          <w:szCs w:val="28"/>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CA4934" w:rsidRDefault="00517973" w:rsidP="005E67E4">
      <w:pPr>
        <w:widowControl/>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EE74B1" w:rsidRPr="00A0392B" w:rsidRDefault="00A0392B" w:rsidP="005E67E4">
      <w:pPr>
        <w:pStyle w:val="1"/>
        <w:pBdr>
          <w:bottom w:val="none" w:sz="0" w:space="0" w:color="auto"/>
        </w:pBdr>
        <w:spacing w:before="0"/>
        <w:ind w:firstLine="708"/>
        <w:jc w:val="both"/>
        <w:rPr>
          <w:szCs w:val="28"/>
          <w:lang w:val="ru-RU"/>
        </w:rPr>
      </w:pPr>
      <w:r w:rsidRPr="00A0392B">
        <w:rPr>
          <w:szCs w:val="28"/>
          <w:lang w:val="ru-RU"/>
        </w:rPr>
        <w:t>2.1.5.</w:t>
      </w:r>
      <w:r w:rsidR="00EE74B1" w:rsidRPr="00A0392B">
        <w:rPr>
          <w:szCs w:val="28"/>
          <w:lang w:val="ru-RU"/>
        </w:rPr>
        <w:t> </w:t>
      </w:r>
      <w:r w:rsidRPr="00A0392B">
        <w:rPr>
          <w:szCs w:val="28"/>
          <w:lang w:val="ru-RU"/>
        </w:rPr>
        <w:t>Р</w:t>
      </w:r>
      <w:r w:rsidR="00EE74B1" w:rsidRPr="00A0392B">
        <w:rPr>
          <w:szCs w:val="28"/>
          <w:lang w:val="ru-RU"/>
        </w:rPr>
        <w:t>абочая программа по учебному предмету «Иностранный (английский) язык».</w:t>
      </w:r>
    </w:p>
    <w:p w:rsidR="00EE74B1" w:rsidRPr="00CA4934" w:rsidRDefault="00A0392B" w:rsidP="005E67E4">
      <w:pPr>
        <w:widowControl/>
        <w:spacing w:after="0"/>
        <w:ind w:firstLine="709"/>
        <w:jc w:val="both"/>
        <w:rPr>
          <w:rFonts w:ascii="Times New Roman" w:hAnsi="Times New Roman"/>
          <w:sz w:val="28"/>
          <w:szCs w:val="28"/>
          <w:lang w:val="ru-RU"/>
        </w:rPr>
      </w:pPr>
      <w:proofErr w:type="gramStart"/>
      <w:r>
        <w:rPr>
          <w:rFonts w:ascii="Times New Roman" w:hAnsi="Times New Roman"/>
          <w:sz w:val="28"/>
          <w:szCs w:val="28"/>
          <w:lang w:val="ru-RU"/>
        </w:rPr>
        <w:t>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EE74B1" w:rsidRPr="00A0392B" w:rsidRDefault="00A0392B" w:rsidP="005E67E4">
      <w:pPr>
        <w:widowControl/>
        <w:spacing w:after="0"/>
        <w:ind w:firstLine="709"/>
        <w:jc w:val="both"/>
        <w:rPr>
          <w:rFonts w:ascii="Times New Roman" w:hAnsi="Times New Roman"/>
          <w:b/>
          <w:sz w:val="28"/>
          <w:szCs w:val="28"/>
          <w:lang w:val="ru-RU"/>
        </w:rPr>
      </w:pPr>
      <w:r>
        <w:rPr>
          <w:rFonts w:ascii="Times New Roman" w:hAnsi="Times New Roman"/>
          <w:b/>
          <w:sz w:val="28"/>
          <w:szCs w:val="28"/>
          <w:lang w:val="ru-RU"/>
        </w:rPr>
        <w:t>2.1.5.1</w:t>
      </w:r>
      <w:r w:rsidR="00EE74B1" w:rsidRPr="00A0392B">
        <w:rPr>
          <w:rFonts w:ascii="Times New Roman" w:hAnsi="Times New Roman"/>
          <w:b/>
          <w:sz w:val="28"/>
          <w:szCs w:val="28"/>
          <w:lang w:val="ru-RU"/>
        </w:rPr>
        <w:t>. Пояснительная записка.</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w:t>
      </w:r>
      <w:r w:rsidRPr="00396B4B">
        <w:rPr>
          <w:rFonts w:ascii="Times New Roman" w:hAnsi="Times New Roman"/>
          <w:sz w:val="28"/>
          <w:szCs w:val="28"/>
          <w:lang w:val="ru-RU"/>
        </w:rPr>
        <w:t xml:space="preserve">рограмма по </w:t>
      </w:r>
      <w:r w:rsidRPr="00CA4934">
        <w:rPr>
          <w:rFonts w:ascii="Times New Roman" w:hAnsi="Times New Roman"/>
          <w:sz w:val="28"/>
          <w:szCs w:val="28"/>
          <w:lang w:val="ru-RU"/>
        </w:rPr>
        <w:t>иностранному (</w:t>
      </w:r>
      <w:r w:rsidRPr="00396B4B">
        <w:rPr>
          <w:rFonts w:ascii="Times New Roman" w:hAnsi="Times New Roman"/>
          <w:sz w:val="28"/>
          <w:szCs w:val="28"/>
          <w:lang w:val="ru-RU"/>
        </w:rPr>
        <w:t>английскому</w:t>
      </w:r>
      <w:r w:rsidRPr="00CA4934">
        <w:rPr>
          <w:rFonts w:ascii="Times New Roman" w:hAnsi="Times New Roman"/>
          <w:sz w:val="28"/>
          <w:szCs w:val="28"/>
          <w:lang w:val="ru-RU"/>
        </w:rPr>
        <w:t>)</w:t>
      </w:r>
      <w:r w:rsidRPr="00396B4B">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006C5559" w:rsidRPr="00CA4934">
        <w:rPr>
          <w:rFonts w:ascii="Times New Roman" w:hAnsi="Times New Roman"/>
          <w:sz w:val="28"/>
          <w:szCs w:val="28"/>
          <w:lang w:val="ru-RU"/>
        </w:rPr>
        <w:t xml:space="preserve">а </w:t>
      </w:r>
      <w:r w:rsidRPr="00396B4B">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CA4934">
        <w:rPr>
          <w:rFonts w:ascii="Times New Roman" w:hAnsi="Times New Roman"/>
          <w:sz w:val="28"/>
          <w:szCs w:val="28"/>
          <w:lang w:val="ru-RU"/>
        </w:rPr>
        <w:t>федеральной</w:t>
      </w:r>
      <w:r w:rsidRPr="00396B4B">
        <w:rPr>
          <w:rFonts w:ascii="Times New Roman" w:hAnsi="Times New Roman"/>
          <w:sz w:val="28"/>
          <w:szCs w:val="28"/>
          <w:lang w:val="ru-RU"/>
        </w:rPr>
        <w:t xml:space="preserve"> </w:t>
      </w:r>
      <w:r w:rsidR="00535C03" w:rsidRPr="00CA4934">
        <w:rPr>
          <w:rFonts w:ascii="Times New Roman" w:hAnsi="Times New Roman"/>
          <w:sz w:val="28"/>
          <w:szCs w:val="28"/>
          <w:lang w:val="ru-RU"/>
        </w:rPr>
        <w:t xml:space="preserve">рабочей </w:t>
      </w:r>
      <w:r w:rsidRPr="00396B4B">
        <w:rPr>
          <w:rFonts w:ascii="Times New Roman" w:hAnsi="Times New Roman"/>
          <w:sz w:val="28"/>
          <w:szCs w:val="28"/>
          <w:lang w:val="ru-RU"/>
        </w:rPr>
        <w:t>программе воспитания.</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w:t>
      </w:r>
      <w:r w:rsidRPr="00396B4B">
        <w:rPr>
          <w:rFonts w:ascii="Times New Roman" w:hAnsi="Times New Roman"/>
          <w:sz w:val="28"/>
          <w:szCs w:val="28"/>
          <w:lang w:val="ru-RU"/>
        </w:rPr>
        <w:t xml:space="preserve">рограмма </w:t>
      </w:r>
      <w:r w:rsidR="003B65F2" w:rsidRPr="00396B4B">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396B4B">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396B4B">
        <w:rPr>
          <w:rFonts w:ascii="Times New Roman" w:hAnsi="Times New Roman"/>
          <w:sz w:val="28"/>
          <w:szCs w:val="28"/>
          <w:lang w:val="ru-RU"/>
        </w:rPr>
        <w:t xml:space="preserve"> языку </w:t>
      </w:r>
      <w:r w:rsidR="0042482F" w:rsidRPr="00396B4B">
        <w:rPr>
          <w:rFonts w:ascii="Times New Roman" w:hAnsi="Times New Roman"/>
          <w:sz w:val="28"/>
          <w:szCs w:val="28"/>
          <w:lang w:val="ru-RU"/>
        </w:rPr>
        <w:t>разработана</w:t>
      </w:r>
      <w:r w:rsidR="00CA4934" w:rsidRPr="00396B4B">
        <w:rPr>
          <w:rFonts w:ascii="Times New Roman" w:hAnsi="Times New Roman"/>
          <w:sz w:val="28"/>
          <w:szCs w:val="28"/>
          <w:lang w:val="ru-RU"/>
        </w:rPr>
        <w:t xml:space="preserve"> </w:t>
      </w:r>
      <w:r w:rsidR="0042482F" w:rsidRPr="00396B4B">
        <w:rPr>
          <w:rFonts w:ascii="Times New Roman" w:hAnsi="Times New Roman"/>
          <w:sz w:val="28"/>
          <w:szCs w:val="28"/>
          <w:lang w:val="ru-RU"/>
        </w:rPr>
        <w:t>с целью оказания методической помощи учителю в создании рабочей программы</w:t>
      </w:r>
      <w:r w:rsidR="00CA4934" w:rsidRPr="00396B4B">
        <w:rPr>
          <w:rFonts w:ascii="Times New Roman" w:hAnsi="Times New Roman"/>
          <w:sz w:val="28"/>
          <w:szCs w:val="28"/>
          <w:lang w:val="ru-RU"/>
        </w:rPr>
        <w:t xml:space="preserve"> </w:t>
      </w:r>
      <w:r w:rsidR="0042482F" w:rsidRPr="00396B4B">
        <w:rPr>
          <w:rFonts w:ascii="Times New Roman" w:hAnsi="Times New Roman"/>
          <w:sz w:val="28"/>
          <w:szCs w:val="28"/>
          <w:lang w:val="ru-RU"/>
        </w:rPr>
        <w:t>по учебному предмету</w:t>
      </w:r>
      <w:r w:rsidR="0042482F" w:rsidRPr="00CA4934">
        <w:rPr>
          <w:rFonts w:ascii="Times New Roman" w:hAnsi="Times New Roman"/>
          <w:sz w:val="28"/>
          <w:szCs w:val="28"/>
          <w:lang w:val="ru-RU"/>
        </w:rPr>
        <w:t xml:space="preserve">, </w:t>
      </w:r>
      <w:r w:rsidRPr="00396B4B">
        <w:rPr>
          <w:rFonts w:ascii="Times New Roman" w:hAnsi="Times New Roman"/>
          <w:sz w:val="28"/>
          <w:szCs w:val="28"/>
          <w:lang w:val="ru-RU"/>
        </w:rPr>
        <w:t>даёт представление о целях образования, развития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 </w:t>
      </w:r>
      <w:proofErr w:type="gramStart"/>
      <w:r w:rsidRPr="00396B4B">
        <w:rPr>
          <w:rFonts w:ascii="Times New Roman" w:hAnsi="Times New Roman"/>
          <w:sz w:val="28"/>
          <w:szCs w:val="28"/>
          <w:lang w:val="ru-RU"/>
        </w:rPr>
        <w:t>воспитания</w:t>
      </w:r>
      <w:proofErr w:type="gramEnd"/>
      <w:r w:rsidRPr="00396B4B">
        <w:rPr>
          <w:rFonts w:ascii="Times New Roman" w:hAnsi="Times New Roman"/>
          <w:sz w:val="28"/>
          <w:szCs w:val="28"/>
          <w:lang w:val="ru-RU"/>
        </w:rPr>
        <w:t xml:space="preserve"> обучающихся на </w:t>
      </w:r>
      <w:r w:rsidRPr="00CA4934">
        <w:rPr>
          <w:rFonts w:ascii="Times New Roman" w:hAnsi="Times New Roman"/>
          <w:sz w:val="28"/>
          <w:szCs w:val="28"/>
          <w:lang w:val="ru-RU"/>
        </w:rPr>
        <w:t xml:space="preserve">уровне основного общего образования </w:t>
      </w:r>
      <w:r w:rsidRPr="00396B4B">
        <w:rPr>
          <w:rFonts w:ascii="Times New Roman" w:hAnsi="Times New Roman"/>
          <w:sz w:val="28"/>
          <w:szCs w:val="28"/>
          <w:lang w:val="ru-RU"/>
        </w:rPr>
        <w:t xml:space="preserve">средствами учебного предмета, </w:t>
      </w:r>
      <w:r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Pr="00396B4B">
        <w:rPr>
          <w:rFonts w:ascii="Times New Roman" w:hAnsi="Times New Roman"/>
          <w:sz w:val="28"/>
          <w:szCs w:val="28"/>
          <w:lang w:val="ru-RU"/>
        </w:rPr>
        <w:t xml:space="preserve"> </w:t>
      </w:r>
      <w:r w:rsidRPr="00CA4934">
        <w:rPr>
          <w:rFonts w:ascii="Times New Roman" w:hAnsi="Times New Roman"/>
          <w:sz w:val="28"/>
          <w:szCs w:val="28"/>
          <w:lang w:val="ru-RU"/>
        </w:rPr>
        <w:t>П</w:t>
      </w:r>
      <w:r w:rsidRPr="00396B4B">
        <w:rPr>
          <w:rFonts w:ascii="Times New Roman" w:hAnsi="Times New Roman"/>
          <w:sz w:val="28"/>
          <w:szCs w:val="28"/>
          <w:lang w:val="ru-RU"/>
        </w:rPr>
        <w:t xml:space="preserve">рограмма </w:t>
      </w:r>
      <w:r w:rsidR="003B65F2" w:rsidRPr="00396B4B">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396B4B">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396B4B">
        <w:rPr>
          <w:rFonts w:ascii="Times New Roman" w:hAnsi="Times New Roman"/>
          <w:sz w:val="28"/>
          <w:szCs w:val="28"/>
          <w:lang w:val="ru-RU"/>
        </w:rPr>
        <w:t xml:space="preserve"> языку </w:t>
      </w:r>
      <w:r w:rsidRPr="00396B4B">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Pr="00396B4B">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Pr="00396B4B">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Pr="00396B4B">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Pr="00396B4B">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Pr="00396B4B">
        <w:rPr>
          <w:rFonts w:ascii="Times New Roman" w:hAnsi="Times New Roman"/>
          <w:sz w:val="28"/>
          <w:szCs w:val="28"/>
          <w:lang w:val="ru-RU"/>
        </w:rPr>
        <w:t>предметов, изучаемых</w:t>
      </w:r>
      <w:r w:rsidR="00CA4934" w:rsidRPr="00396B4B">
        <w:rPr>
          <w:rFonts w:ascii="Times New Roman" w:hAnsi="Times New Roman"/>
          <w:sz w:val="28"/>
          <w:szCs w:val="28"/>
          <w:lang w:val="ru-RU"/>
        </w:rPr>
        <w:t xml:space="preserve"> </w:t>
      </w:r>
      <w:r w:rsidR="003B65F2" w:rsidRPr="00CA4934">
        <w:rPr>
          <w:rFonts w:ascii="Times New Roman" w:hAnsi="Times New Roman"/>
          <w:sz w:val="28"/>
          <w:szCs w:val="28"/>
          <w:lang w:val="ru-RU"/>
        </w:rPr>
        <w:t xml:space="preserve">на уровне основного общего образования, </w:t>
      </w:r>
      <w:r w:rsidRPr="00396B4B">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для </w:t>
      </w:r>
      <w:r w:rsidRPr="00CA4934">
        <w:rPr>
          <w:rFonts w:ascii="Times New Roman" w:hAnsi="Times New Roman"/>
          <w:sz w:val="28"/>
          <w:szCs w:val="28"/>
          <w:lang w:val="ru-RU"/>
        </w:rPr>
        <w:t>основного общего образования</w:t>
      </w:r>
      <w:r w:rsidRPr="00396B4B">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Pr="00396B4B">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Pr="00396B4B">
        <w:rPr>
          <w:rFonts w:ascii="Times New Roman" w:hAnsi="Times New Roman"/>
          <w:sz w:val="28"/>
          <w:szCs w:val="28"/>
          <w:lang w:val="ru-RU"/>
        </w:rPr>
        <w:t xml:space="preserve"> в </w:t>
      </w:r>
      <w:r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Pr="00396B4B">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Pr="00396B4B">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начального общего образования, что обеспечивает преемственность между </w:t>
      </w:r>
      <w:r w:rsidRPr="00CA4934">
        <w:rPr>
          <w:rFonts w:ascii="Times New Roman" w:hAnsi="Times New Roman"/>
          <w:sz w:val="28"/>
          <w:szCs w:val="28"/>
          <w:lang w:val="ru-RU"/>
        </w:rPr>
        <w:t>уровнями</w:t>
      </w:r>
      <w:r w:rsidRPr="00396B4B">
        <w:rPr>
          <w:rFonts w:ascii="Times New Roman" w:hAnsi="Times New Roman"/>
          <w:sz w:val="28"/>
          <w:szCs w:val="28"/>
          <w:lang w:val="ru-RU"/>
        </w:rPr>
        <w:t xml:space="preserve"> </w:t>
      </w:r>
      <w:r w:rsidR="00867B70" w:rsidRPr="00CA4934">
        <w:rPr>
          <w:rFonts w:ascii="Times New Roman" w:hAnsi="Times New Roman"/>
          <w:sz w:val="28"/>
          <w:szCs w:val="28"/>
          <w:lang w:val="ru-RU"/>
        </w:rPr>
        <w:t>общего</w:t>
      </w:r>
      <w:r w:rsidRPr="00396B4B">
        <w:rPr>
          <w:rFonts w:ascii="Times New Roman" w:hAnsi="Times New Roman"/>
          <w:sz w:val="28"/>
          <w:szCs w:val="28"/>
          <w:lang w:val="ru-RU"/>
        </w:rPr>
        <w:t xml:space="preserve"> образования.</w:t>
      </w:r>
    </w:p>
    <w:p w:rsidR="006C5559"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Pr="00396B4B">
        <w:rPr>
          <w:rFonts w:ascii="Times New Roman" w:hAnsi="Times New Roman"/>
          <w:sz w:val="28"/>
          <w:szCs w:val="28"/>
          <w:lang w:val="ru-RU"/>
        </w:rPr>
        <w:t>языка направлено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Pr="00396B4B">
        <w:rPr>
          <w:rFonts w:ascii="Times New Roman" w:hAnsi="Times New Roman"/>
          <w:sz w:val="28"/>
          <w:szCs w:val="28"/>
          <w:lang w:val="ru-RU"/>
        </w:rPr>
        <w:t>язык</w:t>
      </w:r>
      <w:r w:rsidR="006C5559" w:rsidRPr="00CA4934">
        <w:rPr>
          <w:rFonts w:ascii="Times New Roman" w:hAnsi="Times New Roman"/>
          <w:sz w:val="28"/>
          <w:szCs w:val="28"/>
          <w:lang w:val="ru-RU"/>
        </w:rPr>
        <w:t>а</w:t>
      </w:r>
      <w:r w:rsidRPr="00396B4B">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Pr="00396B4B">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Pr="00396B4B">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396B4B" w:rsidRDefault="00623D9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EE74B1" w:rsidRPr="00396B4B">
        <w:rPr>
          <w:rFonts w:ascii="Times New Roman" w:hAnsi="Times New Roman"/>
          <w:sz w:val="28"/>
          <w:szCs w:val="28"/>
          <w:lang w:val="ru-RU"/>
        </w:rPr>
        <w:t>озрастание значимости владения иностранными языками приводит</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 xml:space="preserve">к переосмыслению целей и содержания обучения </w:t>
      </w:r>
      <w:r w:rsidRPr="00CA4934">
        <w:rPr>
          <w:rFonts w:ascii="Times New Roman" w:hAnsi="Times New Roman"/>
          <w:sz w:val="28"/>
          <w:szCs w:val="28"/>
          <w:lang w:val="ru-RU"/>
        </w:rPr>
        <w:t>иностранному (английскому) языку</w:t>
      </w:r>
      <w:r w:rsidR="00EE74B1" w:rsidRPr="00396B4B">
        <w:rPr>
          <w:rFonts w:ascii="Times New Roman" w:hAnsi="Times New Roman"/>
          <w:sz w:val="28"/>
          <w:szCs w:val="28"/>
          <w:lang w:val="ru-RU"/>
        </w:rPr>
        <w:t>.</w:t>
      </w:r>
    </w:p>
    <w:p w:rsidR="00EE74B1" w:rsidRPr="00CA4934" w:rsidRDefault="00623D9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396B4B">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396B4B">
        <w:rPr>
          <w:rFonts w:ascii="Times New Roman" w:hAnsi="Times New Roman"/>
          <w:sz w:val="28"/>
          <w:szCs w:val="28"/>
          <w:lang w:val="ru-RU"/>
        </w:rPr>
        <w:t>воплощаются в личностных, метапредметных</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и пред</w:t>
      </w:r>
      <w:r w:rsidR="003D3E50" w:rsidRPr="00396B4B">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396B4B">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396B4B">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396B4B">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396B4B" w:rsidRDefault="00623D9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396B4B">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EE74B1" w:rsidRPr="00396B4B">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в соответствии </w:t>
      </w:r>
      <w:r w:rsidRPr="00CA4934">
        <w:rPr>
          <w:rFonts w:ascii="Times New Roman" w:hAnsi="Times New Roman"/>
          <w:sz w:val="28"/>
          <w:szCs w:val="28"/>
        </w:rPr>
        <w:t>c</w:t>
      </w:r>
      <w:r w:rsidRPr="00396B4B">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иностранном языках;</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396B4B">
        <w:rPr>
          <w:rFonts w:ascii="Times New Roman" w:hAnsi="Times New Roman"/>
          <w:sz w:val="28"/>
          <w:szCs w:val="28"/>
          <w:lang w:val="ru-RU"/>
        </w:rPr>
        <w:t xml:space="preserve"> компетенция – приобщение к культуре, традициям</w:t>
      </w:r>
      <w:r w:rsidRPr="00CA4934">
        <w:rPr>
          <w:rFonts w:ascii="Times New Roman" w:hAnsi="Times New Roman"/>
          <w:sz w:val="28"/>
          <w:szCs w:val="28"/>
          <w:lang w:val="ru-RU"/>
        </w:rPr>
        <w:t xml:space="preserve"> </w:t>
      </w:r>
      <w:r w:rsidRPr="00396B4B">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396B4B">
        <w:rPr>
          <w:rFonts w:ascii="Times New Roman" w:hAnsi="Times New Roman"/>
          <w:sz w:val="28"/>
          <w:szCs w:val="28"/>
          <w:lang w:val="ru-RU"/>
        </w:rPr>
        <w:t>уча</w:t>
      </w:r>
      <w:r w:rsidRPr="00CA4934">
        <w:rPr>
          <w:rFonts w:ascii="Times New Roman" w:hAnsi="Times New Roman"/>
          <w:sz w:val="28"/>
          <w:szCs w:val="28"/>
          <w:lang w:val="ru-RU"/>
        </w:rPr>
        <w:t>ю</w:t>
      </w:r>
      <w:r w:rsidRPr="00396B4B">
        <w:rPr>
          <w:rFonts w:ascii="Times New Roman" w:hAnsi="Times New Roman"/>
          <w:sz w:val="28"/>
          <w:szCs w:val="28"/>
          <w:lang w:val="ru-RU"/>
        </w:rPr>
        <w:t>щихся</w:t>
      </w:r>
      <w:r w:rsidR="00CA4934" w:rsidRPr="00396B4B">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w:t>
      </w:r>
      <w:r w:rsidRPr="00396B4B">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компенсаторная компетенция – развитие умений выходить из положения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Pr="00396B4B">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Pr="00396B4B">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Pr="00396B4B">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Pr="00396B4B">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Pr="00396B4B">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Pr="00396B4B">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Pr="00396B4B">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Pr="00396B4B">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Pr="00396B4B">
        <w:rPr>
          <w:rFonts w:ascii="Times New Roman" w:hAnsi="Times New Roman"/>
          <w:sz w:val="28"/>
          <w:szCs w:val="28"/>
          <w:lang w:val="ru-RU"/>
        </w:rPr>
        <w:t xml:space="preserve"> личностного самосовершенствования.</w:t>
      </w:r>
    </w:p>
    <w:p w:rsidR="002316A5" w:rsidRPr="00396B4B" w:rsidRDefault="002316A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w:t>
      </w:r>
      <w:r w:rsidRPr="00396B4B">
        <w:rPr>
          <w:rFonts w:ascii="Times New Roman" w:hAnsi="Times New Roman"/>
          <w:sz w:val="28"/>
          <w:szCs w:val="28"/>
          <w:lang w:val="ru-RU"/>
        </w:rPr>
        <w:t>сновными подходами к обучению иностранн</w:t>
      </w:r>
      <w:r w:rsidRPr="00CA4934">
        <w:rPr>
          <w:rFonts w:ascii="Times New Roman" w:hAnsi="Times New Roman"/>
          <w:sz w:val="28"/>
          <w:szCs w:val="28"/>
          <w:lang w:val="ru-RU"/>
        </w:rPr>
        <w:t>ому</w:t>
      </w:r>
      <w:r w:rsidRPr="00396B4B">
        <w:rPr>
          <w:rFonts w:ascii="Times New Roman" w:hAnsi="Times New Roman"/>
          <w:sz w:val="28"/>
          <w:szCs w:val="28"/>
          <w:lang w:val="ru-RU"/>
        </w:rPr>
        <w:t xml:space="preserve"> </w:t>
      </w:r>
      <w:r w:rsidRPr="00CA4934">
        <w:rPr>
          <w:rFonts w:ascii="Times New Roman" w:hAnsi="Times New Roman"/>
          <w:sz w:val="28"/>
          <w:szCs w:val="28"/>
          <w:lang w:val="ru-RU"/>
        </w:rPr>
        <w:t xml:space="preserve">(английскому) </w:t>
      </w:r>
      <w:r w:rsidRPr="00396B4B">
        <w:rPr>
          <w:rFonts w:ascii="Times New Roman" w:hAnsi="Times New Roman"/>
          <w:sz w:val="28"/>
          <w:szCs w:val="28"/>
          <w:lang w:val="ru-RU"/>
        </w:rPr>
        <w:t>язык</w:t>
      </w:r>
      <w:r w:rsidRPr="00CA4934">
        <w:rPr>
          <w:rFonts w:ascii="Times New Roman" w:hAnsi="Times New Roman"/>
          <w:sz w:val="28"/>
          <w:szCs w:val="28"/>
          <w:lang w:val="ru-RU"/>
        </w:rPr>
        <w:t xml:space="preserve">у </w:t>
      </w:r>
      <w:r w:rsidRPr="00396B4B">
        <w:rPr>
          <w:rFonts w:ascii="Times New Roman" w:hAnsi="Times New Roman"/>
          <w:sz w:val="28"/>
          <w:szCs w:val="28"/>
          <w:lang w:val="ru-RU"/>
        </w:rPr>
        <w:t>признаются компетентностный, системно-деятельностный, межкультурный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коммуникативно-когнитивный</w:t>
      </w:r>
      <w:r w:rsidRPr="00CA4934">
        <w:rPr>
          <w:rFonts w:ascii="Times New Roman" w:hAnsi="Times New Roman"/>
          <w:sz w:val="28"/>
          <w:szCs w:val="28"/>
          <w:lang w:val="ru-RU"/>
        </w:rPr>
        <w:t>,</w:t>
      </w:r>
      <w:r w:rsidRPr="00396B4B">
        <w:rPr>
          <w:rFonts w:ascii="Times New Roman" w:hAnsi="Times New Roman"/>
          <w:sz w:val="28"/>
          <w:szCs w:val="28"/>
          <w:lang w:val="ru-RU"/>
        </w:rPr>
        <w:t xml:space="preserve"> </w:t>
      </w:r>
      <w:r w:rsidRPr="00CA4934">
        <w:rPr>
          <w:rFonts w:ascii="Times New Roman" w:hAnsi="Times New Roman"/>
          <w:sz w:val="28"/>
          <w:szCs w:val="28"/>
          <w:lang w:val="ru-RU"/>
        </w:rPr>
        <w:t xml:space="preserve">что </w:t>
      </w:r>
      <w:r w:rsidRPr="00396B4B">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CA4934">
        <w:rPr>
          <w:rFonts w:ascii="Times New Roman" w:hAnsi="Times New Roman"/>
          <w:sz w:val="28"/>
          <w:szCs w:val="28"/>
          <w:lang w:val="ru-RU"/>
        </w:rPr>
        <w:t>основного общего образования</w:t>
      </w:r>
      <w:r w:rsidRPr="00396B4B">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Pr="00CA4934">
        <w:rPr>
          <w:rFonts w:ascii="Times New Roman" w:hAnsi="Times New Roman"/>
          <w:sz w:val="28"/>
          <w:szCs w:val="28"/>
          <w:lang w:val="ru-RU"/>
        </w:rPr>
        <w:t>е</w:t>
      </w:r>
      <w:r w:rsidRPr="00396B4B">
        <w:rPr>
          <w:rFonts w:ascii="Times New Roman" w:hAnsi="Times New Roman"/>
          <w:sz w:val="28"/>
          <w:szCs w:val="28"/>
          <w:lang w:val="ru-RU"/>
        </w:rPr>
        <w:t>) и использования современных средств обучения.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396B4B">
        <w:rPr>
          <w:rFonts w:ascii="Times New Roman" w:hAnsi="Times New Roman"/>
          <w:sz w:val="28"/>
          <w:szCs w:val="28"/>
          <w:lang w:val="ru-RU"/>
        </w:rPr>
        <w:t>Интернет</w:t>
      </w:r>
      <w:r w:rsidRPr="00396B4B">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Pr="00396B4B">
        <w:rPr>
          <w:rFonts w:ascii="Times New Roman" w:hAnsi="Times New Roman"/>
          <w:sz w:val="28"/>
          <w:szCs w:val="28"/>
          <w:lang w:val="ru-RU"/>
        </w:rPr>
        <w:t xml:space="preserve">позволит выпускникам </w:t>
      </w:r>
      <w:r w:rsidRPr="00CA4934">
        <w:rPr>
          <w:rFonts w:ascii="Times New Roman" w:hAnsi="Times New Roman"/>
          <w:sz w:val="28"/>
          <w:szCs w:val="28"/>
          <w:lang w:val="ru-RU"/>
        </w:rPr>
        <w:t>9 классов</w:t>
      </w:r>
      <w:r w:rsidRPr="00396B4B">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Pr="00396B4B">
        <w:rPr>
          <w:rFonts w:ascii="Times New Roman" w:hAnsi="Times New Roman"/>
          <w:sz w:val="28"/>
          <w:szCs w:val="28"/>
          <w:lang w:val="ru-RU"/>
        </w:rPr>
        <w:t xml:space="preserve">язык для продолжения образования на </w:t>
      </w:r>
      <w:r w:rsidRPr="00CA4934">
        <w:rPr>
          <w:rFonts w:ascii="Times New Roman" w:hAnsi="Times New Roman"/>
          <w:sz w:val="28"/>
          <w:szCs w:val="28"/>
          <w:lang w:val="ru-RU"/>
        </w:rPr>
        <w:t>уровне среднего общего образования</w:t>
      </w:r>
      <w:r w:rsidRPr="00396B4B">
        <w:rPr>
          <w:rFonts w:ascii="Times New Roman" w:hAnsi="Times New Roman"/>
          <w:sz w:val="28"/>
          <w:szCs w:val="28"/>
          <w:lang w:val="ru-RU"/>
        </w:rPr>
        <w:t xml:space="preserve"> и для дальнейшего самообразования.</w:t>
      </w:r>
    </w:p>
    <w:p w:rsidR="00A0392B" w:rsidRPr="00A0392B" w:rsidRDefault="00A0392B" w:rsidP="005E67E4">
      <w:pPr>
        <w:widowControl/>
        <w:spacing w:after="0"/>
        <w:ind w:firstLine="709"/>
        <w:jc w:val="both"/>
        <w:rPr>
          <w:rFonts w:ascii="Times New Roman" w:hAnsi="Times New Roman"/>
          <w:b/>
          <w:sz w:val="28"/>
          <w:szCs w:val="28"/>
          <w:lang w:val="ru-RU"/>
        </w:rPr>
      </w:pPr>
      <w:r w:rsidRPr="00A0392B">
        <w:rPr>
          <w:rFonts w:ascii="Times New Roman" w:hAnsi="Times New Roman"/>
          <w:b/>
          <w:sz w:val="28"/>
          <w:szCs w:val="28"/>
          <w:lang w:val="ru-RU"/>
        </w:rPr>
        <w:t>2.1.5.2. Содержание обучения по предмету «Иностранный (английский) язык».</w:t>
      </w:r>
    </w:p>
    <w:p w:rsidR="00EE74B1" w:rsidRPr="0007481D" w:rsidRDefault="00EE74B1"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5 классе.</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Моя семья. Мои друзья. Семейные праздники: день рождения, Новый год.</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Внешность и характер человека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396B4B">
        <w:rPr>
          <w:rFonts w:ascii="Times New Roman" w:hAnsi="Times New Roman"/>
          <w:sz w:val="28"/>
          <w:szCs w:val="28"/>
          <w:lang w:val="ru-RU"/>
        </w:rPr>
        <w:t>кино, спорт).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Здоровый образ жизни: режим труда и отдыха, здоровое питание.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Покупки: одежда, обувь и продукты питания.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Школа, школьная жизнь, школьная форма, изучаемые предметы. Переписка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и сверстниками.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Каникулы в различное время года. Виды отдыха.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Природа: дикие и домашние животные. Погода.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Родной город (село). Транспорт.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предложение и отказываться от предложения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396B4B">
        <w:rPr>
          <w:rFonts w:ascii="Times New Roman" w:hAnsi="Times New Roman"/>
          <w:sz w:val="28"/>
          <w:szCs w:val="28"/>
          <w:lang w:val="ru-RU"/>
        </w:rPr>
        <w:t>,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 фотографи</w:t>
      </w:r>
      <w:r w:rsidRPr="00CA4934">
        <w:rPr>
          <w:rFonts w:ascii="Times New Roman" w:hAnsi="Times New Roman"/>
          <w:sz w:val="28"/>
          <w:szCs w:val="28"/>
          <w:lang w:val="ru-RU"/>
        </w:rPr>
        <w:t>й</w:t>
      </w:r>
      <w:r w:rsidRPr="00396B4B">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диалога – до 5 реплик со стороны каждого собеседника.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описание (предмета, внешности и одежды человека),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повествование (сообщение);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изложение (пересказ) основного содержания прочитанного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краткое изложение результатов выполненной проектной работы.</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 фотографи</w:t>
      </w:r>
      <w:r w:rsidRPr="00CA4934">
        <w:rPr>
          <w:rFonts w:ascii="Times New Roman" w:hAnsi="Times New Roman"/>
          <w:sz w:val="28"/>
          <w:szCs w:val="28"/>
          <w:lang w:val="ru-RU"/>
        </w:rPr>
        <w:t>й</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монологического высказывания – 5–6 фраз.</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непосредственном общении: понимание на слух речи учителя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одноклассников и вербальная (невербальная) реакция на услышанное;</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опосредованном общении: дальнейшее развитие умений восприятия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396B4B">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396B4B">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аудирования: диалог (беседа), высказывания собеседников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Время звучания текста (текстов) для аудирования – до 1 минуты.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396B4B">
        <w:rPr>
          <w:rFonts w:ascii="Times New Roman" w:hAnsi="Times New Roman"/>
          <w:sz w:val="28"/>
          <w:szCs w:val="28"/>
          <w:lang w:val="ru-RU"/>
        </w:rPr>
        <w:t xml:space="preserve"> </w:t>
      </w:r>
      <w:r w:rsidRPr="00396B4B">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различной глубиной проникновения в их содержание в зависимости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от поставленной коммуникативной задачи: с пониманием основного содержания,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пониманием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несплошных текстов (таблиц) и понимание представленной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них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(текстов) для чтения – 180–200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 письменной речи на базе умений, сформированных</w:t>
      </w:r>
      <w:r w:rsidR="00CA4934" w:rsidRPr="00396B4B">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396B4B">
        <w:rPr>
          <w:rFonts w:ascii="Times New Roman" w:hAnsi="Times New Roman"/>
          <w:sz w:val="28"/>
          <w:szCs w:val="28"/>
          <w:lang w:val="ru-RU"/>
        </w:rPr>
        <w:t>нём рождения);</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заполнение анкет и формуляров: сообщение о себе основных сведений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соответствии с нормами, принятыми в стране (странах) изучаемого языка;</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написание электронного сообщения личного характера в соответствии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60 слов.</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соответствующей интонации, демонстрирующее понимание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вслух: беседа (диалог), рассказ, отрывок из статьи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научно-популярного характера, сообщение информационного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для чтения вслух – до 90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написание изученных слов.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использование знаков препинания: точки, вопросительного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восклицательного знаков в конце предложения, запятой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обращении, апострофа.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английском языке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396B4B">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Основные способы словообразования: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аффиксация: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имён существительных при помощи суффиксов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er</w:t>
      </w:r>
      <w:r w:rsidRPr="00396B4B">
        <w:rPr>
          <w:rFonts w:ascii="Times New Roman" w:hAnsi="Times New Roman"/>
          <w:sz w:val="28"/>
          <w:szCs w:val="28"/>
          <w:lang w:val="ru-RU"/>
        </w:rPr>
        <w:t>/-</w:t>
      </w:r>
      <w:r w:rsidRPr="00CA4934">
        <w:rPr>
          <w:rFonts w:ascii="Times New Roman" w:hAnsi="Times New Roman"/>
          <w:sz w:val="28"/>
          <w:szCs w:val="28"/>
        </w:rPr>
        <w:t>or</w:t>
      </w:r>
      <w:r w:rsidRPr="00396B4B">
        <w:rPr>
          <w:rFonts w:ascii="Times New Roman" w:hAnsi="Times New Roman"/>
          <w:sz w:val="28"/>
          <w:szCs w:val="28"/>
          <w:lang w:val="ru-RU"/>
        </w:rPr>
        <w:t xml:space="preserve"> (</w:t>
      </w:r>
      <w:r w:rsidRPr="00CA4934">
        <w:rPr>
          <w:rFonts w:ascii="Times New Roman" w:hAnsi="Times New Roman"/>
          <w:sz w:val="28"/>
          <w:szCs w:val="28"/>
        </w:rPr>
        <w:t>teacher</w:t>
      </w:r>
      <w:r w:rsidRPr="00396B4B">
        <w:rPr>
          <w:rFonts w:ascii="Times New Roman" w:hAnsi="Times New Roman"/>
          <w:sz w:val="28"/>
          <w:szCs w:val="28"/>
          <w:lang w:val="ru-RU"/>
        </w:rPr>
        <w:t>/</w:t>
      </w:r>
      <w:r w:rsidRPr="00CA4934">
        <w:rPr>
          <w:rFonts w:ascii="Times New Roman" w:hAnsi="Times New Roman"/>
          <w:sz w:val="28"/>
          <w:szCs w:val="28"/>
        </w:rPr>
        <w:t>visitor</w:t>
      </w:r>
      <w:r w:rsidRPr="00396B4B">
        <w:rPr>
          <w:rFonts w:ascii="Times New Roman" w:hAnsi="Times New Roman"/>
          <w:sz w:val="28"/>
          <w:szCs w:val="28"/>
          <w:lang w:val="ru-RU"/>
        </w:rPr>
        <w:t>), -</w:t>
      </w:r>
      <w:r w:rsidRPr="00CA4934">
        <w:rPr>
          <w:rFonts w:ascii="Times New Roman" w:hAnsi="Times New Roman"/>
          <w:sz w:val="28"/>
          <w:szCs w:val="28"/>
        </w:rPr>
        <w:t>ist</w:t>
      </w:r>
      <w:r w:rsidRPr="00396B4B">
        <w:rPr>
          <w:rFonts w:ascii="Times New Roman" w:hAnsi="Times New Roman"/>
          <w:sz w:val="28"/>
          <w:szCs w:val="28"/>
          <w:lang w:val="ru-RU"/>
        </w:rPr>
        <w:t xml:space="preserve"> (</w:t>
      </w:r>
      <w:r w:rsidRPr="00CA4934">
        <w:rPr>
          <w:rFonts w:ascii="Times New Roman" w:hAnsi="Times New Roman"/>
          <w:sz w:val="28"/>
          <w:szCs w:val="28"/>
        </w:rPr>
        <w:t>scientist</w:t>
      </w:r>
      <w:r w:rsidRPr="00396B4B">
        <w:rPr>
          <w:rFonts w:ascii="Times New Roman" w:hAnsi="Times New Roman"/>
          <w:sz w:val="28"/>
          <w:szCs w:val="28"/>
          <w:lang w:val="ru-RU"/>
        </w:rPr>
        <w:t xml:space="preserve">, </w:t>
      </w:r>
      <w:r w:rsidRPr="00CA4934">
        <w:rPr>
          <w:rFonts w:ascii="Times New Roman" w:hAnsi="Times New Roman"/>
          <w:sz w:val="28"/>
          <w:szCs w:val="28"/>
        </w:rPr>
        <w:t>tourist</w:t>
      </w:r>
      <w:r w:rsidRPr="00396B4B">
        <w:rPr>
          <w:rFonts w:ascii="Times New Roman" w:hAnsi="Times New Roman"/>
          <w:sz w:val="28"/>
          <w:szCs w:val="28"/>
          <w:lang w:val="ru-RU"/>
        </w:rPr>
        <w:t>), -</w:t>
      </w:r>
      <w:r w:rsidRPr="00CA4934">
        <w:rPr>
          <w:rFonts w:ascii="Times New Roman" w:hAnsi="Times New Roman"/>
          <w:sz w:val="28"/>
          <w:szCs w:val="28"/>
        </w:rPr>
        <w:t>sion</w:t>
      </w:r>
      <w:r w:rsidRPr="00396B4B">
        <w:rPr>
          <w:rFonts w:ascii="Times New Roman" w:hAnsi="Times New Roman"/>
          <w:sz w:val="28"/>
          <w:szCs w:val="28"/>
          <w:lang w:val="ru-RU"/>
        </w:rPr>
        <w:t>/-</w:t>
      </w:r>
      <w:r w:rsidRPr="00CA4934">
        <w:rPr>
          <w:rFonts w:ascii="Times New Roman" w:hAnsi="Times New Roman"/>
          <w:sz w:val="28"/>
          <w:szCs w:val="28"/>
        </w:rPr>
        <w:t>tion</w:t>
      </w:r>
      <w:r w:rsidRPr="00396B4B">
        <w:rPr>
          <w:rFonts w:ascii="Times New Roman" w:hAnsi="Times New Roman"/>
          <w:sz w:val="28"/>
          <w:szCs w:val="28"/>
          <w:lang w:val="ru-RU"/>
        </w:rPr>
        <w:t xml:space="preserve"> (</w:t>
      </w:r>
      <w:r w:rsidRPr="00CA4934">
        <w:rPr>
          <w:rFonts w:ascii="Times New Roman" w:hAnsi="Times New Roman"/>
          <w:sz w:val="28"/>
          <w:szCs w:val="28"/>
        </w:rPr>
        <w:t>discussion</w:t>
      </w:r>
      <w:r w:rsidRPr="00396B4B">
        <w:rPr>
          <w:rFonts w:ascii="Times New Roman" w:hAnsi="Times New Roman"/>
          <w:sz w:val="28"/>
          <w:szCs w:val="28"/>
          <w:lang w:val="ru-RU"/>
        </w:rPr>
        <w:t>/</w:t>
      </w:r>
      <w:r w:rsidRPr="00CA4934">
        <w:rPr>
          <w:rFonts w:ascii="Times New Roman" w:hAnsi="Times New Roman"/>
          <w:sz w:val="28"/>
          <w:szCs w:val="28"/>
        </w:rPr>
        <w:t>invitation</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396B4B">
        <w:rPr>
          <w:rFonts w:ascii="Times New Roman" w:hAnsi="Times New Roman"/>
          <w:sz w:val="28"/>
          <w:szCs w:val="28"/>
          <w:lang w:val="ru-RU"/>
        </w:rPr>
        <w:t xml:space="preserve"> (</w:t>
      </w:r>
      <w:r w:rsidRPr="00CA4934">
        <w:rPr>
          <w:rFonts w:ascii="Times New Roman" w:hAnsi="Times New Roman"/>
          <w:sz w:val="28"/>
          <w:szCs w:val="28"/>
        </w:rPr>
        <w:t>wonderful</w:t>
      </w:r>
      <w:r w:rsidRPr="00396B4B">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ian</w:t>
      </w:r>
      <w:r w:rsidRPr="00396B4B">
        <w:rPr>
          <w:rFonts w:ascii="Times New Roman" w:hAnsi="Times New Roman"/>
          <w:sz w:val="28"/>
          <w:szCs w:val="28"/>
          <w:lang w:val="ru-RU"/>
        </w:rPr>
        <w:t>/-</w:t>
      </w:r>
      <w:r w:rsidRPr="00CA4934">
        <w:rPr>
          <w:rFonts w:ascii="Times New Roman" w:hAnsi="Times New Roman"/>
          <w:sz w:val="28"/>
          <w:szCs w:val="28"/>
        </w:rPr>
        <w:t>an</w:t>
      </w:r>
      <w:r w:rsidRPr="00396B4B">
        <w:rPr>
          <w:rFonts w:ascii="Times New Roman" w:hAnsi="Times New Roman"/>
          <w:sz w:val="28"/>
          <w:szCs w:val="28"/>
          <w:lang w:val="ru-RU"/>
        </w:rPr>
        <w:t xml:space="preserve"> (</w:t>
      </w:r>
      <w:r w:rsidRPr="00CA4934">
        <w:rPr>
          <w:rFonts w:ascii="Times New Roman" w:hAnsi="Times New Roman"/>
          <w:sz w:val="28"/>
          <w:szCs w:val="28"/>
        </w:rPr>
        <w:t>Russian</w:t>
      </w:r>
      <w:r w:rsidRPr="00396B4B">
        <w:rPr>
          <w:rFonts w:ascii="Times New Roman" w:hAnsi="Times New Roman"/>
          <w:sz w:val="28"/>
          <w:szCs w:val="28"/>
          <w:lang w:val="ru-RU"/>
        </w:rPr>
        <w:t>/</w:t>
      </w:r>
      <w:r w:rsidRPr="00CA4934">
        <w:rPr>
          <w:rFonts w:ascii="Times New Roman" w:hAnsi="Times New Roman"/>
          <w:sz w:val="28"/>
          <w:szCs w:val="28"/>
        </w:rPr>
        <w:t>American</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396B4B">
        <w:rPr>
          <w:rFonts w:ascii="Times New Roman" w:hAnsi="Times New Roman"/>
          <w:sz w:val="28"/>
          <w:szCs w:val="28"/>
          <w:lang w:val="ru-RU"/>
        </w:rPr>
        <w:t xml:space="preserve"> (</w:t>
      </w:r>
      <w:r w:rsidRPr="00CA4934">
        <w:rPr>
          <w:rFonts w:ascii="Times New Roman" w:hAnsi="Times New Roman"/>
          <w:sz w:val="28"/>
          <w:szCs w:val="28"/>
        </w:rPr>
        <w:t>recently</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имён прилагательных, имён существительных и наречий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при помощи отрицательного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unhappy</w:t>
      </w:r>
      <w:r w:rsidRPr="00396B4B">
        <w:rPr>
          <w:rFonts w:ascii="Times New Roman" w:hAnsi="Times New Roman"/>
          <w:sz w:val="28"/>
          <w:szCs w:val="28"/>
          <w:lang w:val="ru-RU"/>
        </w:rPr>
        <w:t xml:space="preserve">, </w:t>
      </w:r>
      <w:r w:rsidRPr="00CA4934">
        <w:rPr>
          <w:rFonts w:ascii="Times New Roman" w:hAnsi="Times New Roman"/>
          <w:sz w:val="28"/>
          <w:szCs w:val="28"/>
        </w:rPr>
        <w:t>unreality</w:t>
      </w:r>
      <w:r w:rsidRPr="00396B4B">
        <w:rPr>
          <w:rFonts w:ascii="Times New Roman" w:hAnsi="Times New Roman"/>
          <w:sz w:val="28"/>
          <w:szCs w:val="28"/>
          <w:lang w:val="ru-RU"/>
        </w:rPr>
        <w:t xml:space="preserve">, </w:t>
      </w:r>
      <w:r w:rsidRPr="00CA4934">
        <w:rPr>
          <w:rFonts w:ascii="Times New Roman" w:hAnsi="Times New Roman"/>
          <w:sz w:val="28"/>
          <w:szCs w:val="28"/>
        </w:rPr>
        <w:t>unusually</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Грамматическая сторона речи</w:t>
      </w:r>
      <w:r w:rsidRPr="00CA4934">
        <w:rPr>
          <w:rFonts w:ascii="Times New Roman" w:hAnsi="Times New Roman"/>
          <w:sz w:val="28"/>
          <w:szCs w:val="28"/>
          <w:lang w:val="ru-RU"/>
        </w:rPr>
        <w:t>.</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Вопросительные предложения (альтернативный и разделительный вопросы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в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w:t>
      </w:r>
      <w:r w:rsidRPr="00CA4934">
        <w:rPr>
          <w:rFonts w:ascii="Times New Roman" w:hAnsi="Times New Roman"/>
          <w:sz w:val="28"/>
          <w:szCs w:val="28"/>
        </w:rPr>
        <w:t>Future</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396B4B">
        <w:rPr>
          <w:rFonts w:ascii="Times New Roman" w:hAnsi="Times New Roman"/>
          <w:sz w:val="28"/>
          <w:szCs w:val="28"/>
          <w:lang w:val="ru-RU"/>
        </w:rPr>
        <w:t xml:space="preserve"> </w:t>
      </w:r>
      <w:r w:rsidRPr="00CA4934">
        <w:rPr>
          <w:rFonts w:ascii="Times New Roman" w:hAnsi="Times New Roman"/>
          <w:sz w:val="28"/>
          <w:szCs w:val="28"/>
        </w:rPr>
        <w:t>Perfect</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в повествовательных (утвердительных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отрицательных) и вопросительных предложениях.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Имена существительные с причастиями настоящего и прошедшего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ситуациях общения, в том числе «В семье», «В школе», «На улице»).</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проведении досуга и питании).</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396B4B">
        <w:rPr>
          <w:rFonts w:ascii="Times New Roman" w:hAnsi="Times New Roman"/>
          <w:sz w:val="28"/>
          <w:szCs w:val="28"/>
          <w:lang w:val="ru-RU"/>
        </w:rPr>
        <w:t>стран</w:t>
      </w:r>
      <w:r w:rsidRPr="00CA4934">
        <w:rPr>
          <w:rFonts w:ascii="Times New Roman" w:hAnsi="Times New Roman"/>
          <w:sz w:val="28"/>
          <w:szCs w:val="28"/>
          <w:lang w:val="ru-RU"/>
        </w:rPr>
        <w:t>)</w:t>
      </w:r>
      <w:r w:rsidRPr="00396B4B">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396B4B">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396B4B">
        <w:rPr>
          <w:rFonts w:ascii="Times New Roman" w:hAnsi="Times New Roman"/>
          <w:sz w:val="28"/>
          <w:szCs w:val="28"/>
          <w:lang w:val="ru-RU"/>
        </w:rPr>
        <w:t>, выдающи</w:t>
      </w:r>
      <w:r w:rsidRPr="00CA4934">
        <w:rPr>
          <w:rFonts w:ascii="Times New Roman" w:hAnsi="Times New Roman"/>
          <w:sz w:val="28"/>
          <w:szCs w:val="28"/>
          <w:lang w:val="ru-RU"/>
        </w:rPr>
        <w:t>ми</w:t>
      </w:r>
      <w:r w:rsidRPr="00396B4B">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396B4B">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Формирование умений: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писать свои имя и фамилию, а также имена и фамилии своих родственников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друзей 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 оформлять свой адрес на английском языке (в анкете, формуляре);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Россию и страну (страны)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некоторые культурные явления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 (основные национальные праздники, традиции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проведении досуга и питании).</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Использование при чтении и аудировании языковой,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контекстуальной, догадки.</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396B4B">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396B4B">
        <w:rPr>
          <w:rFonts w:ascii="Times New Roman" w:hAnsi="Times New Roman"/>
          <w:sz w:val="28"/>
          <w:szCs w:val="28"/>
          <w:lang w:val="ru-RU"/>
        </w:rPr>
        <w:t xml:space="preserve"> ключевых слов, плана.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тексте запрашиваемой информации.</w:t>
      </w:r>
    </w:p>
    <w:p w:rsidR="00EE74B1" w:rsidRPr="0007481D" w:rsidRDefault="00EE74B1"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6 классе.</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Взаимоотношения в семье и с друзьями. Семейные праздники.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Внешность и характер человека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396B4B">
        <w:rPr>
          <w:rFonts w:ascii="Times New Roman" w:hAnsi="Times New Roman"/>
          <w:sz w:val="28"/>
          <w:szCs w:val="28"/>
          <w:lang w:val="ru-RU"/>
        </w:rPr>
        <w:t>кино, театр, спорт).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Здоровый образ жизни: режим труда и отдыха, фитнес, сбалансированное питание.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Покупки: одежда, обувь и продукты питания.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и сверстниками.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Переписка с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и сверстниками.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Каникулы в различное время года. Виды отдыха.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Путешествия по России и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 xml:space="preserve"> странам.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Природа: дикие и домашние животные. Климат, погода.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396B4B">
        <w:rPr>
          <w:rFonts w:ascii="Times New Roman" w:hAnsi="Times New Roman"/>
          <w:sz w:val="28"/>
          <w:szCs w:val="28"/>
          <w:lang w:val="ru-RU"/>
        </w:rPr>
        <w:t>. Транспорт.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именно умений вести: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396B4B">
        <w:rPr>
          <w:rFonts w:ascii="Times New Roman" w:hAnsi="Times New Roman"/>
          <w:sz w:val="28"/>
          <w:szCs w:val="28"/>
          <w:lang w:val="ru-RU"/>
        </w:rPr>
        <w:t>,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396B4B">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Объём диалога – до 5 реплик со стороны каждого собеседника. </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коммуникативных умений монологической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повествование (сообщение);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изложение (пересказ) основного содержания прочитанного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краткое изложение результатов выполненной проектной работы.</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396B4B">
        <w:rPr>
          <w:rFonts w:ascii="Times New Roman" w:hAnsi="Times New Roman"/>
          <w:sz w:val="28"/>
          <w:szCs w:val="28"/>
          <w:lang w:val="ru-RU"/>
        </w:rPr>
        <w:t>, вопрос</w:t>
      </w:r>
      <w:r w:rsidRPr="00CA4934">
        <w:rPr>
          <w:rFonts w:ascii="Times New Roman" w:hAnsi="Times New Roman"/>
          <w:sz w:val="28"/>
          <w:szCs w:val="28"/>
          <w:lang w:val="ru-RU"/>
        </w:rPr>
        <w:t>ов</w:t>
      </w:r>
      <w:r w:rsidRPr="00396B4B">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 фотографи</w:t>
      </w:r>
      <w:r w:rsidRPr="00CA4934">
        <w:rPr>
          <w:rFonts w:ascii="Times New Roman" w:hAnsi="Times New Roman"/>
          <w:sz w:val="28"/>
          <w:szCs w:val="28"/>
          <w:lang w:val="ru-RU"/>
        </w:rPr>
        <w:t>й</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монологического высказывания – 7–8 фраз.</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непосредственном общении: понимание на слух речи учителя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одноклассников и вербальная (невербальная) реакция на услышанное.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Время звучания текста (текстов) для аудирования – до 1,5 минуты.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различной глубиной проникновения в их содержание в зависимости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от поставленной коммуникативной задачи: с пониманием основного содержания,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пониманием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несплошных текстов (таблиц) и понимание представленной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них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беседа; отрывок из художественного произведения,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(текстов) для чтения – 250–300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заполнение анкет и формуляров: сообщение о себе основных сведений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соответствии с нормами, принятыми в англоговорящих странах;</w:t>
      </w:r>
    </w:p>
    <w:p w:rsidR="002316A5" w:rsidRPr="00396B4B" w:rsidRDefault="002316A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396B4B">
        <w:rPr>
          <w:rFonts w:ascii="Times New Roman" w:hAnsi="Times New Roman"/>
          <w:sz w:val="28"/>
          <w:szCs w:val="28"/>
          <w:lang w:val="ru-RU"/>
        </w:rPr>
        <w:t>в соответствии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396B4B">
        <w:rPr>
          <w:rFonts w:ascii="Times New Roman" w:hAnsi="Times New Roman"/>
          <w:sz w:val="28"/>
          <w:szCs w:val="28"/>
          <w:lang w:val="ru-RU"/>
        </w:rPr>
        <w:t>, план</w:t>
      </w:r>
      <w:r w:rsidR="00EA2A60" w:rsidRPr="00CA4934">
        <w:rPr>
          <w:rFonts w:ascii="Times New Roman" w:hAnsi="Times New Roman"/>
          <w:sz w:val="28"/>
          <w:szCs w:val="28"/>
          <w:lang w:val="ru-RU"/>
        </w:rPr>
        <w:t>а</w:t>
      </w:r>
      <w:r w:rsidRPr="00396B4B">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396B4B">
        <w:rPr>
          <w:rFonts w:ascii="Times New Roman" w:hAnsi="Times New Roman"/>
          <w:sz w:val="28"/>
          <w:szCs w:val="28"/>
          <w:lang w:val="ru-RU"/>
        </w:rPr>
        <w:t>. Объём письменного высказывания – до 70 слов.</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Различение на </w:t>
      </w:r>
      <w:r w:rsidR="00386FBB" w:rsidRPr="00396B4B">
        <w:rPr>
          <w:rFonts w:ascii="Times New Roman" w:hAnsi="Times New Roman"/>
          <w:sz w:val="28"/>
          <w:szCs w:val="28"/>
          <w:lang w:val="ru-RU"/>
        </w:rPr>
        <w:t xml:space="preserve">слух, без </w:t>
      </w:r>
      <w:r w:rsidRPr="00396B4B">
        <w:rPr>
          <w:rFonts w:ascii="Times New Roman" w:hAnsi="Times New Roman"/>
          <w:sz w:val="28"/>
          <w:szCs w:val="28"/>
          <w:lang w:val="ru-RU"/>
        </w:rPr>
        <w:t>фонематических ошибок, ведущих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к сбою в коммуникации, произнесение слов с соблюдением правильного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ударения и фраз с соблюдением их ритмико-интонационных особенностей,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соответствующей интонации, демонстрирующее понимание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вслух: сообщение информационного характера, отрывок</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из статьи научно-популярного характера, рассказ, диалог (беседа).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для чтения вслух – до 95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написание изученных слов.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использование знаков препинания: точки, вопросительного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восклицательного знаков в конце предложения; запятой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обращении; апострофа.</w:t>
      </w:r>
    </w:p>
    <w:p w:rsidR="002C4E86"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396B4B">
        <w:rPr>
          <w:rFonts w:ascii="Times New Roman" w:hAnsi="Times New Roman"/>
          <w:sz w:val="28"/>
          <w:szCs w:val="28"/>
          <w:lang w:val="ru-RU"/>
        </w:rPr>
        <w:t>го сообщения личного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английском языке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Основные способы словообразования: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аффиксация:</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ing</w:t>
      </w:r>
      <w:r w:rsidRPr="00396B4B">
        <w:rPr>
          <w:rFonts w:ascii="Times New Roman" w:hAnsi="Times New Roman"/>
          <w:sz w:val="28"/>
          <w:szCs w:val="28"/>
          <w:lang w:val="ru-RU"/>
        </w:rPr>
        <w:t xml:space="preserve"> (</w:t>
      </w:r>
      <w:r w:rsidRPr="00CA4934">
        <w:rPr>
          <w:rFonts w:ascii="Times New Roman" w:hAnsi="Times New Roman"/>
          <w:sz w:val="28"/>
          <w:szCs w:val="28"/>
        </w:rPr>
        <w:t>reading</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Синонимы. Антонимы. Интернациональные слова.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Сложноподчинённые предложения с придаточными определительными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396B4B">
        <w:rPr>
          <w:rFonts w:ascii="Times New Roman" w:hAnsi="Times New Roman"/>
          <w:sz w:val="28"/>
          <w:szCs w:val="28"/>
          <w:lang w:val="ru-RU"/>
        </w:rPr>
        <w:t xml:space="preserve">, </w:t>
      </w:r>
      <w:r w:rsidRPr="00CA4934">
        <w:rPr>
          <w:rFonts w:ascii="Times New Roman" w:hAnsi="Times New Roman"/>
          <w:sz w:val="28"/>
          <w:szCs w:val="28"/>
        </w:rPr>
        <w:t>which</w:t>
      </w:r>
      <w:r w:rsidRPr="00396B4B">
        <w:rPr>
          <w:rFonts w:ascii="Times New Roman" w:hAnsi="Times New Roman"/>
          <w:sz w:val="28"/>
          <w:szCs w:val="28"/>
          <w:lang w:val="ru-RU"/>
        </w:rPr>
        <w:t xml:space="preserve">, </w:t>
      </w:r>
      <w:r w:rsidRPr="00CA4934">
        <w:rPr>
          <w:rFonts w:ascii="Times New Roman" w:hAnsi="Times New Roman"/>
          <w:sz w:val="28"/>
          <w:szCs w:val="28"/>
        </w:rPr>
        <w:t>that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Сложноподчинённые предложения с придаточными времени с союзами</w:t>
      </w:r>
      <w:r w:rsidR="00CA4934" w:rsidRPr="00396B4B">
        <w:rPr>
          <w:rFonts w:ascii="Times New Roman" w:hAnsi="Times New Roman"/>
          <w:sz w:val="28"/>
          <w:szCs w:val="28"/>
          <w:lang w:val="ru-RU"/>
        </w:rPr>
        <w:t xml:space="preserve"> </w:t>
      </w:r>
      <w:r w:rsidRPr="00CA4934">
        <w:rPr>
          <w:rFonts w:ascii="Times New Roman" w:hAnsi="Times New Roman"/>
          <w:sz w:val="28"/>
          <w:szCs w:val="28"/>
        </w:rPr>
        <w:t>for</w:t>
      </w:r>
      <w:r w:rsidRPr="00396B4B">
        <w:rPr>
          <w:rFonts w:ascii="Times New Roman" w:hAnsi="Times New Roman"/>
          <w:sz w:val="28"/>
          <w:szCs w:val="28"/>
          <w:lang w:val="ru-RU"/>
        </w:rPr>
        <w:t xml:space="preserve">, </w:t>
      </w:r>
      <w:r w:rsidRPr="00CA4934">
        <w:rPr>
          <w:rFonts w:ascii="Times New Roman" w:hAnsi="Times New Roman"/>
          <w:sz w:val="28"/>
          <w:szCs w:val="28"/>
        </w:rPr>
        <w:t>since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396B4B">
        <w:rPr>
          <w:rFonts w:ascii="Times New Roman" w:hAnsi="Times New Roman"/>
          <w:sz w:val="28"/>
          <w:szCs w:val="28"/>
          <w:lang w:val="ru-RU"/>
        </w:rPr>
        <w:t xml:space="preserve"> … </w:t>
      </w:r>
      <w:r w:rsidRPr="00CA4934">
        <w:rPr>
          <w:rFonts w:ascii="Times New Roman" w:hAnsi="Times New Roman"/>
          <w:sz w:val="28"/>
          <w:szCs w:val="28"/>
        </w:rPr>
        <w:t>as</w:t>
      </w:r>
      <w:r w:rsidRPr="00396B4B">
        <w:rPr>
          <w:rFonts w:ascii="Times New Roman" w:hAnsi="Times New Roman"/>
          <w:sz w:val="28"/>
          <w:szCs w:val="28"/>
          <w:lang w:val="ru-RU"/>
        </w:rPr>
        <w:t xml:space="preserve">, </w:t>
      </w:r>
      <w:r w:rsidRPr="00CA4934">
        <w:rPr>
          <w:rFonts w:ascii="Times New Roman" w:hAnsi="Times New Roman"/>
          <w:sz w:val="28"/>
          <w:szCs w:val="28"/>
        </w:rPr>
        <w:t>not</w:t>
      </w:r>
      <w:r w:rsidRPr="00396B4B">
        <w:rPr>
          <w:rFonts w:ascii="Times New Roman" w:hAnsi="Times New Roman"/>
          <w:sz w:val="28"/>
          <w:szCs w:val="28"/>
          <w:lang w:val="ru-RU"/>
        </w:rPr>
        <w:t xml:space="preserve"> </w:t>
      </w:r>
      <w:r w:rsidRPr="00CA4934">
        <w:rPr>
          <w:rFonts w:ascii="Times New Roman" w:hAnsi="Times New Roman"/>
          <w:sz w:val="28"/>
          <w:szCs w:val="28"/>
        </w:rPr>
        <w:t>so</w:t>
      </w:r>
      <w:r w:rsidRPr="00396B4B">
        <w:rPr>
          <w:rFonts w:ascii="Times New Roman" w:hAnsi="Times New Roman"/>
          <w:sz w:val="28"/>
          <w:szCs w:val="28"/>
          <w:lang w:val="ru-RU"/>
        </w:rPr>
        <w:t xml:space="preserve"> … </w:t>
      </w:r>
      <w:r w:rsidRPr="00CA4934">
        <w:rPr>
          <w:rFonts w:ascii="Times New Roman" w:hAnsi="Times New Roman"/>
          <w:sz w:val="28"/>
          <w:szCs w:val="28"/>
        </w:rPr>
        <w:t>as</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Continuous</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Глаголы в </w:t>
      </w:r>
      <w:proofErr w:type="gramStart"/>
      <w:r w:rsidRPr="00396B4B">
        <w:rPr>
          <w:rFonts w:ascii="Times New Roman" w:hAnsi="Times New Roman"/>
          <w:sz w:val="28"/>
          <w:szCs w:val="28"/>
          <w:lang w:val="ru-RU"/>
        </w:rPr>
        <w:t>видо-временных</w:t>
      </w:r>
      <w:proofErr w:type="gramEnd"/>
      <w:r w:rsidRPr="00396B4B">
        <w:rPr>
          <w:rFonts w:ascii="Times New Roman" w:hAnsi="Times New Roman"/>
          <w:sz w:val="28"/>
          <w:szCs w:val="28"/>
          <w:lang w:val="ru-RU"/>
        </w:rPr>
        <w:t xml:space="preserve"> формах действительного залога в изъявительном наклонении в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Continuous</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must/have to, may, should, need).</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396B4B">
        <w:rPr>
          <w:rFonts w:ascii="Times New Roman" w:hAnsi="Times New Roman"/>
          <w:sz w:val="28"/>
          <w:szCs w:val="28"/>
          <w:lang w:val="ru-RU"/>
        </w:rPr>
        <w:t xml:space="preserve">, </w:t>
      </w:r>
      <w:r w:rsidRPr="00CA4934">
        <w:rPr>
          <w:rFonts w:ascii="Times New Roman" w:hAnsi="Times New Roman"/>
          <w:sz w:val="28"/>
          <w:szCs w:val="28"/>
        </w:rPr>
        <w:t>any</w:t>
      </w:r>
      <w:r w:rsidRPr="00396B4B">
        <w:rPr>
          <w:rFonts w:ascii="Times New Roman" w:hAnsi="Times New Roman"/>
          <w:sz w:val="28"/>
          <w:szCs w:val="28"/>
          <w:lang w:val="ru-RU"/>
        </w:rPr>
        <w:t>) и их производные (</w:t>
      </w:r>
      <w:r w:rsidRPr="00CA4934">
        <w:rPr>
          <w:rFonts w:ascii="Times New Roman" w:hAnsi="Times New Roman"/>
          <w:sz w:val="28"/>
          <w:szCs w:val="28"/>
        </w:rPr>
        <w:t>somebody</w:t>
      </w:r>
      <w:r w:rsidRPr="00396B4B">
        <w:rPr>
          <w:rFonts w:ascii="Times New Roman" w:hAnsi="Times New Roman"/>
          <w:sz w:val="28"/>
          <w:szCs w:val="28"/>
          <w:lang w:val="ru-RU"/>
        </w:rPr>
        <w:t xml:space="preserve">, </w:t>
      </w:r>
      <w:r w:rsidRPr="00CA4934">
        <w:rPr>
          <w:rFonts w:ascii="Times New Roman" w:hAnsi="Times New Roman"/>
          <w:sz w:val="28"/>
          <w:szCs w:val="28"/>
        </w:rPr>
        <w:t>anybody</w:t>
      </w:r>
      <w:r w:rsidRPr="00396B4B">
        <w:rPr>
          <w:rFonts w:ascii="Times New Roman" w:hAnsi="Times New Roman"/>
          <w:sz w:val="28"/>
          <w:szCs w:val="28"/>
          <w:lang w:val="ru-RU"/>
        </w:rPr>
        <w:t xml:space="preserve">; </w:t>
      </w:r>
      <w:r w:rsidRPr="00CA4934">
        <w:rPr>
          <w:rFonts w:ascii="Times New Roman" w:hAnsi="Times New Roman"/>
          <w:sz w:val="28"/>
          <w:szCs w:val="28"/>
        </w:rPr>
        <w:t>something</w:t>
      </w:r>
      <w:r w:rsidRPr="00396B4B">
        <w:rPr>
          <w:rFonts w:ascii="Times New Roman" w:hAnsi="Times New Roman"/>
          <w:sz w:val="28"/>
          <w:szCs w:val="28"/>
          <w:lang w:val="ru-RU"/>
        </w:rPr>
        <w:t xml:space="preserve">, </w:t>
      </w:r>
      <w:r w:rsidRPr="00CA4934">
        <w:rPr>
          <w:rFonts w:ascii="Times New Roman" w:hAnsi="Times New Roman"/>
          <w:sz w:val="28"/>
          <w:szCs w:val="28"/>
        </w:rPr>
        <w:t>anything</w:t>
      </w:r>
      <w:r w:rsidRPr="00396B4B">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396B4B">
        <w:rPr>
          <w:rFonts w:ascii="Times New Roman" w:hAnsi="Times New Roman"/>
          <w:sz w:val="28"/>
          <w:szCs w:val="28"/>
          <w:lang w:val="ru-RU"/>
        </w:rPr>
        <w:t xml:space="preserve">) </w:t>
      </w:r>
      <w:r w:rsidRPr="00CA4934">
        <w:rPr>
          <w:rFonts w:ascii="Times New Roman" w:hAnsi="Times New Roman"/>
          <w:sz w:val="28"/>
          <w:szCs w:val="28"/>
        </w:rPr>
        <w:t>every</w:t>
      </w:r>
      <w:r w:rsidRPr="00396B4B">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396B4B">
        <w:rPr>
          <w:rFonts w:ascii="Times New Roman" w:hAnsi="Times New Roman"/>
          <w:sz w:val="28"/>
          <w:szCs w:val="28"/>
          <w:lang w:val="ru-RU"/>
        </w:rPr>
        <w:t xml:space="preserve">, </w:t>
      </w:r>
      <w:r w:rsidRPr="00CA4934">
        <w:rPr>
          <w:rFonts w:ascii="Times New Roman" w:hAnsi="Times New Roman"/>
          <w:sz w:val="28"/>
          <w:szCs w:val="28"/>
        </w:rPr>
        <w:t>everything</w:t>
      </w:r>
      <w:r w:rsidRPr="00396B4B">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396B4B">
        <w:rPr>
          <w:rFonts w:ascii="Times New Roman" w:hAnsi="Times New Roman"/>
          <w:sz w:val="28"/>
          <w:szCs w:val="28"/>
          <w:lang w:val="ru-RU"/>
        </w:rPr>
        <w:t>) в повествовательных (утвердительных и отрицательных)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вопросительных предложениях.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Числительные для обозначения дат и больших чисел (100–1000).</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396B4B">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доступными в языковом отношении образцами детской поэзии и прозы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писать свои имя и фамилию, а также имена и фамилии своих родственников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друзей 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 оформлять свой адрес на английском языке (в анкете, формуляре);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Россию и страну (страны)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некоторые культурные явления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 (основные национальные праздники, традиции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проведении досуга и питании), наиболее известные достопримечательности;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Использование при чтении и аудировании языковой догадки,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контекстуальной.</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396B4B">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396B4B">
        <w:rPr>
          <w:rFonts w:ascii="Times New Roman" w:hAnsi="Times New Roman"/>
          <w:sz w:val="28"/>
          <w:szCs w:val="28"/>
          <w:lang w:val="ru-RU"/>
        </w:rPr>
        <w:t xml:space="preserve"> ключевых слов, плана.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тексте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7481D" w:rsidRDefault="00EE74B1"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7 классе.</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Взаимоотношения в семье и с друзьями. Семейные праздники. Обязанности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по дому.</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Внешность и характер человека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396B4B">
        <w:rPr>
          <w:rFonts w:ascii="Times New Roman" w:hAnsi="Times New Roman"/>
          <w:sz w:val="28"/>
          <w:szCs w:val="28"/>
          <w:lang w:val="ru-RU"/>
        </w:rPr>
        <w:t>кино, театр, музей, спорт, музыка).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Здоровый образ жизни: режим труда и отдыха, фитнес, сбалансированное питание.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Покупки: одежда, обувь и продукты питания.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396B4B">
        <w:rPr>
          <w:rFonts w:ascii="Times New Roman" w:hAnsi="Times New Roman"/>
          <w:sz w:val="28"/>
          <w:szCs w:val="28"/>
          <w:lang w:val="ru-RU"/>
        </w:rPr>
        <w:t xml:space="preserve">. Переписка с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и сверстниками.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Каникулы в различное время года. Виды отдыха. Путешествия по России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 xml:space="preserve"> странам.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Природа: дикие и домашние животные. Климат, погода.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Жизнь в городе и сельской местности. Описание родного города (села). Транспорт.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Средства массовой информации (телевидение, журналы, </w:t>
      </w:r>
      <w:r w:rsidR="004C5B66" w:rsidRPr="00396B4B">
        <w:rPr>
          <w:rFonts w:ascii="Times New Roman" w:hAnsi="Times New Roman"/>
          <w:sz w:val="28"/>
          <w:szCs w:val="28"/>
          <w:lang w:val="ru-RU"/>
        </w:rPr>
        <w:t>Интернет</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коммуникативных умений диалогической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а именно умений вести: диалог этикетного характера, 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396B4B" w:rsidRDefault="00386FBB"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396B4B">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диалога – до 6 реплик со стороны каждого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коммуникативных умений монологической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описание (предмета, местности, внешности и одежды человека),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повествование (сообщение);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краткое изложение результатов выполненной проектной работы.</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396B4B">
        <w:rPr>
          <w:rFonts w:ascii="Times New Roman" w:hAnsi="Times New Roman"/>
          <w:sz w:val="28"/>
          <w:szCs w:val="28"/>
          <w:lang w:val="ru-RU"/>
        </w:rPr>
        <w:t>е слов, план</w:t>
      </w:r>
      <w:r w:rsidRPr="00CA4934">
        <w:rPr>
          <w:rFonts w:ascii="Times New Roman" w:hAnsi="Times New Roman"/>
          <w:sz w:val="28"/>
          <w:szCs w:val="28"/>
          <w:lang w:val="ru-RU"/>
        </w:rPr>
        <w:t>ов</w:t>
      </w:r>
      <w:r w:rsidRPr="00396B4B">
        <w:rPr>
          <w:rFonts w:ascii="Times New Roman" w:hAnsi="Times New Roman"/>
          <w:sz w:val="28"/>
          <w:szCs w:val="28"/>
          <w:lang w:val="ru-RU"/>
        </w:rPr>
        <w:t>, вопрос</w:t>
      </w:r>
      <w:r w:rsidRPr="00CA4934">
        <w:rPr>
          <w:rFonts w:ascii="Times New Roman" w:hAnsi="Times New Roman"/>
          <w:sz w:val="28"/>
          <w:szCs w:val="28"/>
          <w:lang w:val="ru-RU"/>
        </w:rPr>
        <w:t>ов</w:t>
      </w:r>
      <w:r w:rsidRPr="00396B4B">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 фотографи</w:t>
      </w:r>
      <w:r w:rsidRPr="00CA4934">
        <w:rPr>
          <w:rFonts w:ascii="Times New Roman" w:hAnsi="Times New Roman"/>
          <w:sz w:val="28"/>
          <w:szCs w:val="28"/>
          <w:lang w:val="ru-RU"/>
        </w:rPr>
        <w:t>й</w:t>
      </w:r>
      <w:r w:rsidRPr="00396B4B">
        <w:rPr>
          <w:rFonts w:ascii="Times New Roman" w:hAnsi="Times New Roman"/>
          <w:sz w:val="28"/>
          <w:szCs w:val="28"/>
          <w:lang w:val="ru-RU"/>
        </w:rPr>
        <w:t>, таблиц.</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монологического высказывания – 8–9 фраз.</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непосредственном общении: понимание на слух речи учителя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одноклассников и вербальная (невербальная) реакция на услышанное.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воспринимаемом на слух тексте, игнорировать незнакомые слова,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не существенные для понимания основного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аудирования: диалог (беседа), высказывания собеседников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Время звучания текста (текстов) для аудирования – до 1,5 минуты.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понимания основного содержания, понимать интернациональные слова.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(текстов) для чтения – до 350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заполнение анкет и формуляров: сообщение о себе основных сведений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соответствии с нормами, принятыми в стране (странах) изучаемого языка;</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396B4B">
        <w:rPr>
          <w:rFonts w:ascii="Times New Roman" w:hAnsi="Times New Roman"/>
          <w:sz w:val="28"/>
          <w:szCs w:val="28"/>
          <w:lang w:val="ru-RU"/>
        </w:rPr>
        <w:t>в соответствии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396B4B">
        <w:rPr>
          <w:rFonts w:ascii="Times New Roman" w:hAnsi="Times New Roman"/>
          <w:sz w:val="28"/>
          <w:szCs w:val="28"/>
          <w:lang w:val="ru-RU"/>
        </w:rPr>
        <w:t>образц</w:t>
      </w:r>
      <w:r w:rsidRPr="00CA4934">
        <w:rPr>
          <w:rFonts w:ascii="Times New Roman" w:hAnsi="Times New Roman"/>
          <w:sz w:val="28"/>
          <w:szCs w:val="28"/>
          <w:lang w:val="ru-RU"/>
        </w:rPr>
        <w:t>а</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таблиц</w:t>
      </w:r>
      <w:r w:rsidRPr="00CA4934">
        <w:rPr>
          <w:rFonts w:ascii="Times New Roman" w:hAnsi="Times New Roman"/>
          <w:sz w:val="28"/>
          <w:szCs w:val="28"/>
          <w:lang w:val="ru-RU"/>
        </w:rPr>
        <w:t>ы</w:t>
      </w:r>
      <w:r w:rsidRPr="00396B4B">
        <w:rPr>
          <w:rFonts w:ascii="Times New Roman" w:hAnsi="Times New Roman"/>
          <w:sz w:val="28"/>
          <w:szCs w:val="28"/>
          <w:lang w:val="ru-RU"/>
        </w:rPr>
        <w:t>. Объём письменного высказывания – до 90 слов.</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Различение на слух, без фонематических ошибок, ведущих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к сбою в коммуникации, произнесение слов с соблюдением правильного ударения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фраз с соблюдением их ритмико-интонационных особенностей,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для чтения вслух – до 100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написание изученных слов.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использование знаков препинания: точки, вопросительного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восклицательного знаков в конце предложения, запятой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обращении; апострофа.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английском языке нормы лексической сочетаемости.</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396B4B">
        <w:rPr>
          <w:rFonts w:ascii="Times New Roman" w:hAnsi="Times New Roman"/>
          <w:sz w:val="28"/>
          <w:szCs w:val="28"/>
          <w:lang w:val="ru-RU"/>
        </w:rPr>
        <w:t xml:space="preserve"> и письменном тексте и употребление в устной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письменной речи различных средств связи для обеспечения логичности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целостности высказывания.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рецептивного усвоения (включая 900 лексических единиц продуктивного минимума).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Основные способы словообразования: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аффиксация: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unreality</w:t>
      </w:r>
      <w:r w:rsidRPr="00396B4B">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396B4B">
        <w:rPr>
          <w:rFonts w:ascii="Times New Roman" w:hAnsi="Times New Roman"/>
          <w:sz w:val="28"/>
          <w:szCs w:val="28"/>
          <w:lang w:val="ru-RU"/>
        </w:rPr>
        <w:t xml:space="preserve"> (</w:t>
      </w:r>
      <w:r w:rsidRPr="00CA4934">
        <w:rPr>
          <w:rFonts w:ascii="Times New Roman" w:hAnsi="Times New Roman"/>
          <w:sz w:val="28"/>
          <w:szCs w:val="28"/>
        </w:rPr>
        <w:t>development</w:t>
      </w:r>
      <w:r w:rsidRPr="00396B4B">
        <w:rPr>
          <w:rFonts w:ascii="Times New Roman" w:hAnsi="Times New Roman"/>
          <w:sz w:val="28"/>
          <w:szCs w:val="28"/>
          <w:lang w:val="ru-RU"/>
        </w:rPr>
        <w:t>),</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ness</w:t>
      </w:r>
      <w:r w:rsidRPr="00396B4B">
        <w:rPr>
          <w:rFonts w:ascii="Times New Roman" w:hAnsi="Times New Roman"/>
          <w:sz w:val="28"/>
          <w:szCs w:val="28"/>
          <w:lang w:val="ru-RU"/>
        </w:rPr>
        <w:t xml:space="preserve"> (</w:t>
      </w:r>
      <w:r w:rsidRPr="00CA4934">
        <w:rPr>
          <w:rFonts w:ascii="Times New Roman" w:hAnsi="Times New Roman"/>
          <w:sz w:val="28"/>
          <w:szCs w:val="28"/>
        </w:rPr>
        <w:t>darkness</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w:t>
      </w:r>
      <w:r w:rsidRPr="00CA4934">
        <w:rPr>
          <w:rFonts w:ascii="Times New Roman" w:hAnsi="Times New Roman"/>
          <w:sz w:val="28"/>
          <w:szCs w:val="28"/>
          <w:lang w:val="ru-RU"/>
        </w:rPr>
        <w:t xml:space="preserve"> </w:t>
      </w:r>
      <w:r w:rsidRPr="00396B4B">
        <w:rPr>
          <w:rFonts w:ascii="Times New Roman" w:hAnsi="Times New Roman"/>
          <w:sz w:val="28"/>
          <w:szCs w:val="28"/>
          <w:lang w:val="ru-RU"/>
        </w:rPr>
        <w:t>имён</w:t>
      </w:r>
      <w:r w:rsidRPr="00CA4934">
        <w:rPr>
          <w:rFonts w:ascii="Times New Roman" w:hAnsi="Times New Roman"/>
          <w:sz w:val="28"/>
          <w:szCs w:val="28"/>
          <w:lang w:val="ru-RU"/>
        </w:rPr>
        <w:t xml:space="preserve"> </w:t>
      </w:r>
      <w:r w:rsidRPr="00396B4B">
        <w:rPr>
          <w:rFonts w:ascii="Times New Roman" w:hAnsi="Times New Roman"/>
          <w:sz w:val="28"/>
          <w:szCs w:val="28"/>
          <w:lang w:val="ru-RU"/>
        </w:rPr>
        <w:t>прилагательных</w:t>
      </w:r>
      <w:r w:rsidRPr="00CA4934">
        <w:rPr>
          <w:rFonts w:ascii="Times New Roman" w:hAnsi="Times New Roman"/>
          <w:sz w:val="28"/>
          <w:szCs w:val="28"/>
          <w:lang w:val="ru-RU"/>
        </w:rPr>
        <w:t xml:space="preserve"> </w:t>
      </w:r>
      <w:r w:rsidRPr="00396B4B">
        <w:rPr>
          <w:rFonts w:ascii="Times New Roman" w:hAnsi="Times New Roman"/>
          <w:sz w:val="28"/>
          <w:szCs w:val="28"/>
          <w:lang w:val="ru-RU"/>
        </w:rPr>
        <w:t>и</w:t>
      </w:r>
      <w:r w:rsidRPr="00CA4934">
        <w:rPr>
          <w:rFonts w:ascii="Times New Roman" w:hAnsi="Times New Roman"/>
          <w:sz w:val="28"/>
          <w:szCs w:val="28"/>
          <w:lang w:val="ru-RU"/>
        </w:rPr>
        <w:t xml:space="preserve"> </w:t>
      </w:r>
      <w:r w:rsidRPr="00396B4B">
        <w:rPr>
          <w:rFonts w:ascii="Times New Roman" w:hAnsi="Times New Roman"/>
          <w:sz w:val="28"/>
          <w:szCs w:val="28"/>
          <w:lang w:val="ru-RU"/>
        </w:rPr>
        <w:t>наречий</w:t>
      </w:r>
      <w:r w:rsidRPr="00CA4934">
        <w:rPr>
          <w:rFonts w:ascii="Times New Roman" w:hAnsi="Times New Roman"/>
          <w:sz w:val="28"/>
          <w:szCs w:val="28"/>
          <w:lang w:val="ru-RU"/>
        </w:rPr>
        <w:t xml:space="preserve"> </w:t>
      </w:r>
      <w:r w:rsidRPr="00396B4B">
        <w:rPr>
          <w:rFonts w:ascii="Times New Roman" w:hAnsi="Times New Roman"/>
          <w:sz w:val="28"/>
          <w:szCs w:val="28"/>
          <w:lang w:val="ru-RU"/>
        </w:rPr>
        <w:t>при</w:t>
      </w:r>
      <w:r w:rsidRPr="00CA4934">
        <w:rPr>
          <w:rFonts w:ascii="Times New Roman" w:hAnsi="Times New Roman"/>
          <w:sz w:val="28"/>
          <w:szCs w:val="28"/>
          <w:lang w:val="ru-RU"/>
        </w:rPr>
        <w:t xml:space="preserve"> </w:t>
      </w:r>
      <w:r w:rsidRPr="00396B4B">
        <w:rPr>
          <w:rFonts w:ascii="Times New Roman" w:hAnsi="Times New Roman"/>
          <w:sz w:val="28"/>
          <w:szCs w:val="28"/>
          <w:lang w:val="ru-RU"/>
        </w:rPr>
        <w:t>помощи</w:t>
      </w:r>
      <w:r w:rsidRPr="00CA4934">
        <w:rPr>
          <w:rFonts w:ascii="Times New Roman" w:hAnsi="Times New Roman"/>
          <w:sz w:val="28"/>
          <w:szCs w:val="28"/>
          <w:lang w:val="ru-RU"/>
        </w:rPr>
        <w:t xml:space="preserve"> </w:t>
      </w:r>
      <w:r w:rsidRPr="00396B4B">
        <w:rPr>
          <w:rFonts w:ascii="Times New Roman" w:hAnsi="Times New Roman"/>
          <w:sz w:val="28"/>
          <w:szCs w:val="28"/>
          <w:lang w:val="ru-RU"/>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словосложение: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ed</w:t>
      </w:r>
      <w:r w:rsidRPr="00396B4B">
        <w:rPr>
          <w:rFonts w:ascii="Times New Roman" w:hAnsi="Times New Roman"/>
          <w:sz w:val="28"/>
          <w:szCs w:val="28"/>
          <w:lang w:val="ru-RU"/>
        </w:rPr>
        <w:t xml:space="preserve"> (</w:t>
      </w:r>
      <w:r w:rsidRPr="00CA4934">
        <w:rPr>
          <w:rFonts w:ascii="Times New Roman" w:hAnsi="Times New Roman"/>
          <w:sz w:val="28"/>
          <w:szCs w:val="28"/>
        </w:rPr>
        <w:t>blue</w:t>
      </w:r>
      <w:r w:rsidRPr="00396B4B">
        <w:rPr>
          <w:rFonts w:ascii="Times New Roman" w:hAnsi="Times New Roman"/>
          <w:sz w:val="28"/>
          <w:szCs w:val="28"/>
          <w:lang w:val="ru-RU"/>
        </w:rPr>
        <w:t>-</w:t>
      </w:r>
      <w:r w:rsidRPr="00CA4934">
        <w:rPr>
          <w:rFonts w:ascii="Times New Roman" w:hAnsi="Times New Roman"/>
          <w:sz w:val="28"/>
          <w:szCs w:val="28"/>
        </w:rPr>
        <w:t>eyed</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396B4B">
        <w:rPr>
          <w:rFonts w:ascii="Times New Roman" w:hAnsi="Times New Roman"/>
          <w:sz w:val="28"/>
          <w:szCs w:val="28"/>
          <w:lang w:val="ru-RU"/>
        </w:rPr>
        <w:t xml:space="preserve"> </w:t>
      </w:r>
      <w:r w:rsidRPr="00CA4934">
        <w:rPr>
          <w:rFonts w:ascii="Times New Roman" w:hAnsi="Times New Roman"/>
          <w:sz w:val="28"/>
          <w:szCs w:val="28"/>
        </w:rPr>
        <w:t>Object</w:t>
      </w:r>
      <w:r w:rsidRPr="00396B4B">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396B4B">
        <w:rPr>
          <w:rFonts w:ascii="Times New Roman" w:hAnsi="Times New Roman"/>
          <w:sz w:val="28"/>
          <w:szCs w:val="28"/>
          <w:lang w:val="ru-RU"/>
        </w:rPr>
        <w:t xml:space="preserve"> 0, </w:t>
      </w:r>
      <w:r w:rsidRPr="00CA4934">
        <w:rPr>
          <w:rFonts w:ascii="Times New Roman" w:hAnsi="Times New Roman"/>
          <w:sz w:val="28"/>
          <w:szCs w:val="28"/>
        </w:rPr>
        <w:t>Conditional</w:t>
      </w:r>
      <w:r w:rsidRPr="00396B4B">
        <w:rPr>
          <w:rFonts w:ascii="Times New Roman" w:hAnsi="Times New Roman"/>
          <w:sz w:val="28"/>
          <w:szCs w:val="28"/>
          <w:lang w:val="ru-RU"/>
        </w:rPr>
        <w:t xml:space="preserve"> </w:t>
      </w:r>
      <w:r w:rsidRPr="00CA4934">
        <w:rPr>
          <w:rFonts w:ascii="Times New Roman" w:hAnsi="Times New Roman"/>
          <w:sz w:val="28"/>
          <w:szCs w:val="28"/>
        </w:rPr>
        <w:t>I</w:t>
      </w:r>
      <w:r w:rsidRPr="00396B4B">
        <w:rPr>
          <w:rFonts w:ascii="Times New Roman" w:hAnsi="Times New Roman"/>
          <w:sz w:val="28"/>
          <w:szCs w:val="28"/>
          <w:lang w:val="ru-RU"/>
        </w:rPr>
        <w:t>)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be</w:t>
      </w:r>
      <w:r w:rsidRPr="00396B4B">
        <w:rPr>
          <w:rFonts w:ascii="Times New Roman" w:hAnsi="Times New Roman"/>
          <w:sz w:val="28"/>
          <w:szCs w:val="28"/>
          <w:lang w:val="ru-RU"/>
        </w:rPr>
        <w:t xml:space="preserve"> </w:t>
      </w:r>
      <w:r w:rsidRPr="00CA4934">
        <w:rPr>
          <w:rFonts w:ascii="Times New Roman" w:hAnsi="Times New Roman"/>
          <w:sz w:val="28"/>
          <w:szCs w:val="28"/>
        </w:rPr>
        <w:t>going</w:t>
      </w:r>
      <w:r w:rsidRPr="00396B4B">
        <w:rPr>
          <w:rFonts w:ascii="Times New Roman" w:hAnsi="Times New Roman"/>
          <w:sz w:val="28"/>
          <w:szCs w:val="28"/>
          <w:lang w:val="ru-RU"/>
        </w:rPr>
        <w:t xml:space="preserve"> </w:t>
      </w:r>
      <w:r w:rsidRPr="00CA4934">
        <w:rPr>
          <w:rFonts w:ascii="Times New Roman" w:hAnsi="Times New Roman"/>
          <w:sz w:val="28"/>
          <w:szCs w:val="28"/>
        </w:rPr>
        <w:t>to</w:t>
      </w:r>
      <w:r w:rsidRPr="00396B4B">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и </w:t>
      </w:r>
      <w:r w:rsidRPr="00CA4934">
        <w:rPr>
          <w:rFonts w:ascii="Times New Roman" w:hAnsi="Times New Roman"/>
          <w:sz w:val="28"/>
          <w:szCs w:val="28"/>
        </w:rPr>
        <w:t>Present</w:t>
      </w:r>
      <w:r w:rsidRPr="00396B4B">
        <w:rPr>
          <w:rFonts w:ascii="Times New Roman" w:hAnsi="Times New Roman"/>
          <w:sz w:val="28"/>
          <w:szCs w:val="28"/>
          <w:lang w:val="ru-RU"/>
        </w:rPr>
        <w:t xml:space="preserve"> </w:t>
      </w:r>
      <w:r w:rsidRPr="00CA4934">
        <w:rPr>
          <w:rFonts w:ascii="Times New Roman" w:hAnsi="Times New Roman"/>
          <w:sz w:val="28"/>
          <w:szCs w:val="28"/>
        </w:rPr>
        <w:t>Continuous</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для выражения будущего действия.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396B4B">
        <w:rPr>
          <w:rFonts w:ascii="Times New Roman" w:hAnsi="Times New Roman"/>
          <w:sz w:val="28"/>
          <w:szCs w:val="28"/>
          <w:lang w:val="ru-RU"/>
        </w:rPr>
        <w:t xml:space="preserve"> </w:t>
      </w:r>
      <w:r w:rsidRPr="00CA4934">
        <w:rPr>
          <w:rFonts w:ascii="Times New Roman" w:hAnsi="Times New Roman"/>
          <w:sz w:val="28"/>
          <w:szCs w:val="28"/>
        </w:rPr>
        <w:t>to</w:t>
      </w:r>
      <w:r w:rsidRPr="00396B4B">
        <w:rPr>
          <w:rFonts w:ascii="Times New Roman" w:hAnsi="Times New Roman"/>
          <w:sz w:val="28"/>
          <w:szCs w:val="28"/>
          <w:lang w:val="ru-RU"/>
        </w:rPr>
        <w:t xml:space="preserve"> + инфинитив глагола.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Passive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Предлоги, употребляемые с глаголами в страдательном залоге.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396B4B">
        <w:rPr>
          <w:rFonts w:ascii="Times New Roman" w:hAnsi="Times New Roman"/>
          <w:sz w:val="28"/>
          <w:szCs w:val="28"/>
          <w:lang w:val="ru-RU"/>
        </w:rPr>
        <w:t xml:space="preserve">, </w:t>
      </w:r>
      <w:r w:rsidRPr="00CA4934">
        <w:rPr>
          <w:rFonts w:ascii="Times New Roman" w:hAnsi="Times New Roman"/>
          <w:sz w:val="28"/>
          <w:szCs w:val="28"/>
        </w:rPr>
        <w:t>high</w:t>
      </w:r>
      <w:r w:rsidRPr="00396B4B">
        <w:rPr>
          <w:rFonts w:ascii="Times New Roman" w:hAnsi="Times New Roman"/>
          <w:sz w:val="28"/>
          <w:szCs w:val="28"/>
          <w:lang w:val="ru-RU"/>
        </w:rPr>
        <w:t xml:space="preserve">; </w:t>
      </w:r>
      <w:r w:rsidRPr="00CA4934">
        <w:rPr>
          <w:rFonts w:ascii="Times New Roman" w:hAnsi="Times New Roman"/>
          <w:sz w:val="28"/>
          <w:szCs w:val="28"/>
        </w:rPr>
        <w:t>early</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396B4B">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языковом отношении образцами поэзии и прозы для подростков 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писать свои имя и фамилию, а также имена и фамилии своих родственников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друзей 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 оформлять свой адрес на английском языке (в анкете);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 оформлять электронное сообщение личного характера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Россию и страну (страны)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некоторые культурные явления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 (основные национальные праздники, традиции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проведении досуга и питании), наиболее известные достопримечательности;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Переспрашивать, просить повторить, уточняя значение незнакомых слов.</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396B4B">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396B4B">
        <w:rPr>
          <w:rFonts w:ascii="Times New Roman" w:hAnsi="Times New Roman"/>
          <w:sz w:val="28"/>
          <w:szCs w:val="28"/>
          <w:lang w:val="ru-RU"/>
        </w:rPr>
        <w:t xml:space="preserve"> ключевых слов, плана.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тексте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7481D" w:rsidRDefault="00EE74B1"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8 классе.</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Взаимоотношения в семье и с друзьями.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Внешность и характер человека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396B4B">
        <w:rPr>
          <w:rFonts w:ascii="Times New Roman" w:hAnsi="Times New Roman"/>
          <w:sz w:val="28"/>
          <w:szCs w:val="28"/>
          <w:lang w:val="ru-RU"/>
        </w:rPr>
        <w:t>кино, театр, музей, спорт, музыка).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Покупки: одежда, обувь и продукты питания. Карманные деньги.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и сверстниками.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Виды отдыха в различное время года. Путешествия по России и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 xml:space="preserve"> странам.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Природа: флора и фауна. Проблемы экологии. Климат, погода. Стихийные бедствия.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Условия проживания в городской (сельской) местности.</w:t>
      </w:r>
      <w:r w:rsidRPr="00CA4934">
        <w:rPr>
          <w:rFonts w:ascii="Times New Roman" w:hAnsi="Times New Roman"/>
          <w:sz w:val="28"/>
          <w:szCs w:val="28"/>
          <w:lang w:val="ru-RU"/>
        </w:rPr>
        <w:t xml:space="preserve"> </w:t>
      </w:r>
      <w:r w:rsidRPr="00396B4B">
        <w:rPr>
          <w:rFonts w:ascii="Times New Roman" w:hAnsi="Times New Roman"/>
          <w:sz w:val="28"/>
          <w:szCs w:val="28"/>
          <w:lang w:val="ru-RU"/>
        </w:rPr>
        <w:t>Транспорт.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Средства массовой информации (телевидение, радио, пресса, </w:t>
      </w:r>
      <w:r w:rsidR="004C5B66" w:rsidRPr="00396B4B">
        <w:rPr>
          <w:rFonts w:ascii="Times New Roman" w:hAnsi="Times New Roman"/>
          <w:sz w:val="28"/>
          <w:szCs w:val="28"/>
          <w:lang w:val="ru-RU"/>
        </w:rPr>
        <w:t>Интернет</w:t>
      </w:r>
      <w:r w:rsidRPr="00396B4B">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396B4B" w:rsidRDefault="00386FBB"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396B4B">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диалога – до 7 реплик со стороны каждого собеседника.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описание (предмета, местности, внешности и одежды человека),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повествование (сообщение);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выражение и аргументирование своего мнения по отношению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к услышанному (прочитанному);</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составление рассказа по картинкам;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изложение результатов выполненной проектной работы. </w:t>
      </w:r>
    </w:p>
    <w:p w:rsidR="00EE74B1"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396B4B">
        <w:rPr>
          <w:rFonts w:ascii="Times New Roman" w:hAnsi="Times New Roman"/>
          <w:sz w:val="28"/>
          <w:szCs w:val="28"/>
          <w:lang w:val="ru-RU"/>
        </w:rPr>
        <w:t>,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396B4B">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 фотографи</w:t>
      </w:r>
      <w:r w:rsidRPr="00CA4934">
        <w:rPr>
          <w:rFonts w:ascii="Times New Roman" w:hAnsi="Times New Roman"/>
          <w:sz w:val="28"/>
          <w:szCs w:val="28"/>
          <w:lang w:val="ru-RU"/>
        </w:rPr>
        <w:t>й</w:t>
      </w:r>
      <w:r w:rsidRPr="00396B4B">
        <w:rPr>
          <w:rFonts w:ascii="Times New Roman" w:hAnsi="Times New Roman"/>
          <w:sz w:val="28"/>
          <w:szCs w:val="28"/>
          <w:lang w:val="ru-RU"/>
        </w:rPr>
        <w:t>, таблиц</w:t>
      </w:r>
      <w:r w:rsidR="00EE74B1"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монологического высказывания – 9–10 фраз.</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непосредственном общении: понимание на слух речи учителя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воспринимаемом на слух тексте, отделять главную информацию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396B4B">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396B4B">
        <w:rPr>
          <w:rFonts w:ascii="Times New Roman" w:hAnsi="Times New Roman"/>
          <w:sz w:val="28"/>
          <w:szCs w:val="28"/>
          <w:lang w:val="ru-RU"/>
        </w:rPr>
        <w:t xml:space="preserve"> информацию, представленную в эксплицитной (явной) форме,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воспринимаемом на слух тексте.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аудирования: диалог (беседа), высказывания собеседников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Время звучания текста (текстов) для аудирования – до 2 минут.</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различной глубиной проникновения в их содержание в зависимости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от поставленной коммуникативной задачи: с пониманием основного содержания,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интервью, диалог (беседа), рассказ, отрывок</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(текстов) для чтения – 350–500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составление плана (тезисов) устного или письменного сообщения;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заполнение анкет и формуляров: сообщение о себе основных сведений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соответствии с нормами, принятыми в стране (странах) изучаемого языка;</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396B4B">
        <w:rPr>
          <w:rFonts w:ascii="Times New Roman" w:hAnsi="Times New Roman"/>
          <w:sz w:val="28"/>
          <w:szCs w:val="28"/>
          <w:lang w:val="ru-RU"/>
        </w:rPr>
        <w:t>в соответствии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таблиц</w:t>
      </w:r>
      <w:r w:rsidRPr="00CA4934">
        <w:rPr>
          <w:rFonts w:ascii="Times New Roman" w:hAnsi="Times New Roman"/>
          <w:sz w:val="28"/>
          <w:szCs w:val="28"/>
          <w:lang w:val="ru-RU"/>
        </w:rPr>
        <w:t>ы</w:t>
      </w:r>
      <w:r w:rsidRPr="00396B4B">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396B4B">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396B4B">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396B4B">
        <w:rPr>
          <w:rFonts w:ascii="Times New Roman" w:hAnsi="Times New Roman"/>
          <w:sz w:val="28"/>
          <w:szCs w:val="28"/>
          <w:lang w:val="ru-RU"/>
        </w:rPr>
        <w:t>. Объём письменного высказывания – до 110 слов.</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EE74B1"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Различение на слух, без фонематических </w:t>
      </w:r>
      <w:r w:rsidR="00EE74B1" w:rsidRPr="00396B4B">
        <w:rPr>
          <w:rFonts w:ascii="Times New Roman" w:hAnsi="Times New Roman"/>
          <w:sz w:val="28"/>
          <w:szCs w:val="28"/>
          <w:lang w:val="ru-RU"/>
        </w:rPr>
        <w:t>ошибок, ведущих</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к сбою в коммуникации, произнесение слов с соблюдением правильного ударения</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и фраз с соблюдением их ритмико-интонационных особенностей,</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вслух: сообщение информационного характера, отрывок</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из статьи научно-популярного характера, рассказ, диалог (беседа).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для чтения вслух – до 110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написание изученных слов.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использование знаков препинания: точки, вопросительного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восклицательного знаков в конце предложения, запятой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396B4B">
        <w:rPr>
          <w:rFonts w:ascii="Times New Roman" w:hAnsi="Times New Roman"/>
          <w:sz w:val="28"/>
          <w:szCs w:val="28"/>
          <w:lang w:val="ru-RU"/>
        </w:rPr>
        <w:t>/</w:t>
      </w:r>
      <w:r w:rsidRPr="00CA4934">
        <w:rPr>
          <w:rFonts w:ascii="Times New Roman" w:hAnsi="Times New Roman"/>
          <w:sz w:val="28"/>
          <w:szCs w:val="28"/>
        </w:rPr>
        <w:t>first</w:t>
      </w:r>
      <w:r w:rsidRPr="00396B4B">
        <w:rPr>
          <w:rFonts w:ascii="Times New Roman" w:hAnsi="Times New Roman"/>
          <w:sz w:val="28"/>
          <w:szCs w:val="28"/>
          <w:lang w:val="ru-RU"/>
        </w:rPr>
        <w:t xml:space="preserve"> </w:t>
      </w:r>
      <w:r w:rsidRPr="00CA4934">
        <w:rPr>
          <w:rFonts w:ascii="Times New Roman" w:hAnsi="Times New Roman"/>
          <w:sz w:val="28"/>
          <w:szCs w:val="28"/>
        </w:rPr>
        <w:t>of</w:t>
      </w:r>
      <w:r w:rsidRPr="00396B4B">
        <w:rPr>
          <w:rFonts w:ascii="Times New Roman" w:hAnsi="Times New Roman"/>
          <w:sz w:val="28"/>
          <w:szCs w:val="28"/>
          <w:lang w:val="ru-RU"/>
        </w:rPr>
        <w:t xml:space="preserve"> </w:t>
      </w:r>
      <w:r w:rsidRPr="00CA4934">
        <w:rPr>
          <w:rFonts w:ascii="Times New Roman" w:hAnsi="Times New Roman"/>
          <w:sz w:val="28"/>
          <w:szCs w:val="28"/>
        </w:rPr>
        <w:t>all</w:t>
      </w:r>
      <w:r w:rsidRPr="00396B4B">
        <w:rPr>
          <w:rFonts w:ascii="Times New Roman" w:hAnsi="Times New Roman"/>
          <w:sz w:val="28"/>
          <w:szCs w:val="28"/>
          <w:lang w:val="ru-RU"/>
        </w:rPr>
        <w:t xml:space="preserve">, </w:t>
      </w:r>
      <w:r w:rsidRPr="00CA4934">
        <w:rPr>
          <w:rFonts w:ascii="Times New Roman" w:hAnsi="Times New Roman"/>
          <w:sz w:val="28"/>
          <w:szCs w:val="28"/>
        </w:rPr>
        <w:t>secondly</w:t>
      </w:r>
      <w:r w:rsidRPr="00396B4B">
        <w:rPr>
          <w:rFonts w:ascii="Times New Roman" w:hAnsi="Times New Roman"/>
          <w:sz w:val="28"/>
          <w:szCs w:val="28"/>
          <w:lang w:val="ru-RU"/>
        </w:rPr>
        <w:t xml:space="preserve">, </w:t>
      </w:r>
      <w:r w:rsidRPr="00CA4934">
        <w:rPr>
          <w:rFonts w:ascii="Times New Roman" w:hAnsi="Times New Roman"/>
          <w:sz w:val="28"/>
          <w:szCs w:val="28"/>
        </w:rPr>
        <w:t>finally</w:t>
      </w:r>
      <w:r w:rsidRPr="00396B4B">
        <w:rPr>
          <w:rFonts w:ascii="Times New Roman" w:hAnsi="Times New Roman"/>
          <w:sz w:val="28"/>
          <w:szCs w:val="28"/>
          <w:lang w:val="ru-RU"/>
        </w:rPr>
        <w:t xml:space="preserve">; </w:t>
      </w:r>
      <w:r w:rsidRPr="00CA4934">
        <w:rPr>
          <w:rFonts w:ascii="Times New Roman" w:hAnsi="Times New Roman"/>
          <w:sz w:val="28"/>
          <w:szCs w:val="28"/>
        </w:rPr>
        <w:t>on</w:t>
      </w:r>
      <w:r w:rsidRPr="00396B4B">
        <w:rPr>
          <w:rFonts w:ascii="Times New Roman" w:hAnsi="Times New Roman"/>
          <w:sz w:val="28"/>
          <w:szCs w:val="28"/>
          <w:lang w:val="ru-RU"/>
        </w:rPr>
        <w:t xml:space="preserve"> </w:t>
      </w:r>
      <w:r w:rsidRPr="00CA4934">
        <w:rPr>
          <w:rFonts w:ascii="Times New Roman" w:hAnsi="Times New Roman"/>
          <w:sz w:val="28"/>
          <w:szCs w:val="28"/>
        </w:rPr>
        <w:t>the</w:t>
      </w:r>
      <w:r w:rsidRPr="00396B4B">
        <w:rPr>
          <w:rFonts w:ascii="Times New Roman" w:hAnsi="Times New Roman"/>
          <w:sz w:val="28"/>
          <w:szCs w:val="28"/>
          <w:lang w:val="ru-RU"/>
        </w:rPr>
        <w:t xml:space="preserve"> </w:t>
      </w:r>
      <w:r w:rsidRPr="00CA4934">
        <w:rPr>
          <w:rFonts w:ascii="Times New Roman" w:hAnsi="Times New Roman"/>
          <w:sz w:val="28"/>
          <w:szCs w:val="28"/>
        </w:rPr>
        <w:t>one</w:t>
      </w:r>
      <w:r w:rsidRPr="00396B4B">
        <w:rPr>
          <w:rFonts w:ascii="Times New Roman" w:hAnsi="Times New Roman"/>
          <w:sz w:val="28"/>
          <w:szCs w:val="28"/>
          <w:lang w:val="ru-RU"/>
        </w:rPr>
        <w:t xml:space="preserve"> </w:t>
      </w:r>
      <w:r w:rsidRPr="00CA4934">
        <w:rPr>
          <w:rFonts w:ascii="Times New Roman" w:hAnsi="Times New Roman"/>
          <w:sz w:val="28"/>
          <w:szCs w:val="28"/>
        </w:rPr>
        <w:t>hand</w:t>
      </w:r>
      <w:r w:rsidRPr="00396B4B">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CA4934">
        <w:rPr>
          <w:rFonts w:ascii="Times New Roman" w:hAnsi="Times New Roman"/>
          <w:sz w:val="28"/>
          <w:szCs w:val="28"/>
        </w:rPr>
        <w:t>on</w:t>
      </w:r>
      <w:r w:rsidRPr="00396B4B">
        <w:rPr>
          <w:rFonts w:ascii="Times New Roman" w:hAnsi="Times New Roman"/>
          <w:sz w:val="28"/>
          <w:szCs w:val="28"/>
          <w:lang w:val="ru-RU"/>
        </w:rPr>
        <w:t xml:space="preserve"> </w:t>
      </w:r>
      <w:r w:rsidRPr="00CA4934">
        <w:rPr>
          <w:rFonts w:ascii="Times New Roman" w:hAnsi="Times New Roman"/>
          <w:sz w:val="28"/>
          <w:szCs w:val="28"/>
        </w:rPr>
        <w:t>the</w:t>
      </w:r>
      <w:r w:rsidRPr="00396B4B">
        <w:rPr>
          <w:rFonts w:ascii="Times New Roman" w:hAnsi="Times New Roman"/>
          <w:sz w:val="28"/>
          <w:szCs w:val="28"/>
          <w:lang w:val="ru-RU"/>
        </w:rPr>
        <w:t xml:space="preserve"> </w:t>
      </w:r>
      <w:r w:rsidRPr="00CA4934">
        <w:rPr>
          <w:rFonts w:ascii="Times New Roman" w:hAnsi="Times New Roman"/>
          <w:sz w:val="28"/>
          <w:szCs w:val="28"/>
        </w:rPr>
        <w:t>other</w:t>
      </w:r>
      <w:r w:rsidRPr="00396B4B">
        <w:rPr>
          <w:rFonts w:ascii="Times New Roman" w:hAnsi="Times New Roman"/>
          <w:sz w:val="28"/>
          <w:szCs w:val="28"/>
          <w:lang w:val="ru-RU"/>
        </w:rPr>
        <w:t xml:space="preserve"> </w:t>
      </w:r>
      <w:r w:rsidRPr="00CA4934">
        <w:rPr>
          <w:rFonts w:ascii="Times New Roman" w:hAnsi="Times New Roman"/>
          <w:sz w:val="28"/>
          <w:szCs w:val="28"/>
        </w:rPr>
        <w:t>hand</w:t>
      </w:r>
      <w:r w:rsidRPr="00396B4B">
        <w:rPr>
          <w:rFonts w:ascii="Times New Roman" w:hAnsi="Times New Roman"/>
          <w:sz w:val="28"/>
          <w:szCs w:val="28"/>
          <w:lang w:val="ru-RU"/>
        </w:rPr>
        <w:t>), апострофа.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английском языке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рецептивного усвоения (включая 1050 лексических единиц продуктивного минимума).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Основные способы словообразования: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аффиксация: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396B4B">
        <w:rPr>
          <w:rFonts w:ascii="Times New Roman" w:hAnsi="Times New Roman"/>
          <w:sz w:val="28"/>
          <w:szCs w:val="28"/>
          <w:lang w:val="ru-RU"/>
        </w:rPr>
        <w:t>/-</w:t>
      </w:r>
      <w:r w:rsidRPr="00CA4934">
        <w:rPr>
          <w:rFonts w:ascii="Times New Roman" w:hAnsi="Times New Roman"/>
          <w:sz w:val="28"/>
          <w:szCs w:val="28"/>
        </w:rPr>
        <w:t>ence</w:t>
      </w:r>
      <w:r w:rsidRPr="00396B4B">
        <w:rPr>
          <w:rFonts w:ascii="Times New Roman" w:hAnsi="Times New Roman"/>
          <w:sz w:val="28"/>
          <w:szCs w:val="28"/>
          <w:lang w:val="ru-RU"/>
        </w:rPr>
        <w:t xml:space="preserve"> (</w:t>
      </w:r>
      <w:r w:rsidRPr="00CA4934">
        <w:rPr>
          <w:rFonts w:ascii="Times New Roman" w:hAnsi="Times New Roman"/>
          <w:sz w:val="28"/>
          <w:szCs w:val="28"/>
        </w:rPr>
        <w:t>performance</w:t>
      </w:r>
      <w:r w:rsidRPr="00396B4B">
        <w:rPr>
          <w:rFonts w:ascii="Times New Roman" w:hAnsi="Times New Roman"/>
          <w:sz w:val="28"/>
          <w:szCs w:val="28"/>
          <w:lang w:val="ru-RU"/>
        </w:rPr>
        <w:t>/</w:t>
      </w:r>
      <w:r w:rsidRPr="00CA4934">
        <w:rPr>
          <w:rFonts w:ascii="Times New Roman" w:hAnsi="Times New Roman"/>
          <w:sz w:val="28"/>
          <w:szCs w:val="28"/>
        </w:rPr>
        <w:t>residence</w:t>
      </w:r>
      <w:r w:rsidRPr="00396B4B">
        <w:rPr>
          <w:rFonts w:ascii="Times New Roman" w:hAnsi="Times New Roman"/>
          <w:sz w:val="28"/>
          <w:szCs w:val="28"/>
          <w:lang w:val="ru-RU"/>
        </w:rPr>
        <w:t>), -</w:t>
      </w:r>
      <w:r w:rsidRPr="00CA4934">
        <w:rPr>
          <w:rFonts w:ascii="Times New Roman" w:hAnsi="Times New Roman"/>
          <w:sz w:val="28"/>
          <w:szCs w:val="28"/>
        </w:rPr>
        <w:t>ity</w:t>
      </w:r>
      <w:r w:rsidRPr="00396B4B">
        <w:rPr>
          <w:rFonts w:ascii="Times New Roman" w:hAnsi="Times New Roman"/>
          <w:sz w:val="28"/>
          <w:szCs w:val="28"/>
          <w:lang w:val="ru-RU"/>
        </w:rPr>
        <w:t xml:space="preserve"> (</w:t>
      </w:r>
      <w:r w:rsidRPr="00CA4934">
        <w:rPr>
          <w:rFonts w:ascii="Times New Roman" w:hAnsi="Times New Roman"/>
          <w:sz w:val="28"/>
          <w:szCs w:val="28"/>
        </w:rPr>
        <w:t>activity</w:t>
      </w:r>
      <w:r w:rsidRPr="00396B4B">
        <w:rPr>
          <w:rFonts w:ascii="Times New Roman" w:hAnsi="Times New Roman"/>
          <w:sz w:val="28"/>
          <w:szCs w:val="28"/>
          <w:lang w:val="ru-RU"/>
        </w:rPr>
        <w:t>); -</w:t>
      </w:r>
      <w:r w:rsidRPr="00CA4934">
        <w:rPr>
          <w:rFonts w:ascii="Times New Roman" w:hAnsi="Times New Roman"/>
          <w:sz w:val="28"/>
          <w:szCs w:val="28"/>
        </w:rPr>
        <w:t>ship</w:t>
      </w:r>
      <w:r w:rsidRPr="00396B4B">
        <w:rPr>
          <w:rFonts w:ascii="Times New Roman" w:hAnsi="Times New Roman"/>
          <w:sz w:val="28"/>
          <w:szCs w:val="28"/>
          <w:lang w:val="ru-RU"/>
        </w:rPr>
        <w:t xml:space="preserve"> (</w:t>
      </w:r>
      <w:r w:rsidRPr="00CA4934">
        <w:rPr>
          <w:rFonts w:ascii="Times New Roman" w:hAnsi="Times New Roman"/>
          <w:sz w:val="28"/>
          <w:szCs w:val="28"/>
        </w:rPr>
        <w:t>friendship</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international</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396B4B">
        <w:rPr>
          <w:rFonts w:ascii="Times New Roman" w:hAnsi="Times New Roman"/>
          <w:sz w:val="28"/>
          <w:szCs w:val="28"/>
          <w:lang w:val="ru-RU"/>
        </w:rPr>
        <w:t xml:space="preserve"> и -</w:t>
      </w:r>
      <w:r w:rsidRPr="00CA4934">
        <w:rPr>
          <w:rFonts w:ascii="Times New Roman" w:hAnsi="Times New Roman"/>
          <w:sz w:val="28"/>
          <w:szCs w:val="28"/>
        </w:rPr>
        <w:t>ing</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interested</w:t>
      </w:r>
      <w:r w:rsidRPr="00396B4B">
        <w:rPr>
          <w:rFonts w:ascii="Times New Roman" w:hAnsi="Times New Roman"/>
          <w:sz w:val="28"/>
          <w:szCs w:val="28"/>
          <w:lang w:val="ru-RU"/>
        </w:rPr>
        <w:t>/</w:t>
      </w:r>
      <w:r w:rsidRPr="00CA4934">
        <w:rPr>
          <w:rFonts w:ascii="Times New Roman" w:hAnsi="Times New Roman"/>
          <w:sz w:val="28"/>
          <w:szCs w:val="28"/>
        </w:rPr>
        <w:t>interesting</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конверсия: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имени существительного от неопределённой формы глагола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walk</w:t>
      </w:r>
      <w:r w:rsidRPr="00396B4B">
        <w:rPr>
          <w:rFonts w:ascii="Times New Roman" w:hAnsi="Times New Roman"/>
          <w:sz w:val="28"/>
          <w:szCs w:val="28"/>
          <w:lang w:val="ru-RU"/>
        </w:rPr>
        <w:t xml:space="preserve"> – </w:t>
      </w:r>
      <w:r w:rsidRPr="00CA4934">
        <w:rPr>
          <w:rFonts w:ascii="Times New Roman" w:hAnsi="Times New Roman"/>
          <w:sz w:val="28"/>
          <w:szCs w:val="28"/>
        </w:rPr>
        <w:t>a</w:t>
      </w:r>
      <w:r w:rsidRPr="00396B4B">
        <w:rPr>
          <w:rFonts w:ascii="Times New Roman" w:hAnsi="Times New Roman"/>
          <w:sz w:val="28"/>
          <w:szCs w:val="28"/>
          <w:lang w:val="ru-RU"/>
        </w:rPr>
        <w:t xml:space="preserve"> </w:t>
      </w:r>
      <w:r w:rsidRPr="00CA4934">
        <w:rPr>
          <w:rFonts w:ascii="Times New Roman" w:hAnsi="Times New Roman"/>
          <w:sz w:val="28"/>
          <w:szCs w:val="28"/>
        </w:rPr>
        <w:t>walk</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396B4B">
        <w:rPr>
          <w:rFonts w:ascii="Times New Roman" w:hAnsi="Times New Roman"/>
          <w:sz w:val="28"/>
          <w:szCs w:val="28"/>
          <w:lang w:val="ru-RU"/>
        </w:rPr>
        <w:t xml:space="preserve"> </w:t>
      </w:r>
      <w:r w:rsidRPr="00CA4934">
        <w:rPr>
          <w:rFonts w:ascii="Times New Roman" w:hAnsi="Times New Roman"/>
          <w:sz w:val="28"/>
          <w:szCs w:val="28"/>
        </w:rPr>
        <w:t>present</w:t>
      </w:r>
      <w:r w:rsidRPr="00396B4B">
        <w:rPr>
          <w:rFonts w:ascii="Times New Roman" w:hAnsi="Times New Roman"/>
          <w:sz w:val="28"/>
          <w:szCs w:val="28"/>
          <w:lang w:val="ru-RU"/>
        </w:rPr>
        <w:t xml:space="preserve"> – </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present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396B4B">
        <w:rPr>
          <w:rFonts w:ascii="Times New Roman" w:hAnsi="Times New Roman"/>
          <w:sz w:val="28"/>
          <w:szCs w:val="28"/>
          <w:lang w:val="ru-RU"/>
        </w:rPr>
        <w:t xml:space="preserve"> – </w:t>
      </w:r>
      <w:r w:rsidRPr="00CA4934">
        <w:rPr>
          <w:rFonts w:ascii="Times New Roman" w:hAnsi="Times New Roman"/>
          <w:sz w:val="28"/>
          <w:szCs w:val="28"/>
        </w:rPr>
        <w:t>the</w:t>
      </w:r>
      <w:r w:rsidRPr="00396B4B">
        <w:rPr>
          <w:rFonts w:ascii="Times New Roman" w:hAnsi="Times New Roman"/>
          <w:sz w:val="28"/>
          <w:szCs w:val="28"/>
          <w:lang w:val="ru-RU"/>
        </w:rPr>
        <w:t xml:space="preserve"> </w:t>
      </w:r>
      <w:r w:rsidRPr="00CA4934">
        <w:rPr>
          <w:rFonts w:ascii="Times New Roman" w:hAnsi="Times New Roman"/>
          <w:sz w:val="28"/>
          <w:szCs w:val="28"/>
        </w:rPr>
        <w:t>rich</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аббревиатуры.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Различные средства связи в тексте для обеспечения его целостности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firstly</w:t>
      </w:r>
      <w:r w:rsidRPr="00396B4B">
        <w:rPr>
          <w:rFonts w:ascii="Times New Roman" w:hAnsi="Times New Roman"/>
          <w:sz w:val="28"/>
          <w:szCs w:val="28"/>
          <w:lang w:val="ru-RU"/>
        </w:rPr>
        <w:t xml:space="preserve">, </w:t>
      </w:r>
      <w:r w:rsidRPr="00CA4934">
        <w:rPr>
          <w:rFonts w:ascii="Times New Roman" w:hAnsi="Times New Roman"/>
          <w:sz w:val="28"/>
          <w:szCs w:val="28"/>
        </w:rPr>
        <w:t>however</w:t>
      </w:r>
      <w:r w:rsidRPr="00396B4B">
        <w:rPr>
          <w:rFonts w:ascii="Times New Roman" w:hAnsi="Times New Roman"/>
          <w:sz w:val="28"/>
          <w:szCs w:val="28"/>
          <w:lang w:val="ru-RU"/>
        </w:rPr>
        <w:t xml:space="preserve">, </w:t>
      </w:r>
      <w:r w:rsidRPr="00CA4934">
        <w:rPr>
          <w:rFonts w:ascii="Times New Roman" w:hAnsi="Times New Roman"/>
          <w:sz w:val="28"/>
          <w:szCs w:val="28"/>
        </w:rPr>
        <w:t>finally</w:t>
      </w:r>
      <w:r w:rsidRPr="00396B4B">
        <w:rPr>
          <w:rFonts w:ascii="Times New Roman" w:hAnsi="Times New Roman"/>
          <w:sz w:val="28"/>
          <w:szCs w:val="28"/>
          <w:lang w:val="ru-RU"/>
        </w:rPr>
        <w:t xml:space="preserve">, </w:t>
      </w:r>
      <w:r w:rsidRPr="00CA4934">
        <w:rPr>
          <w:rFonts w:ascii="Times New Roman" w:hAnsi="Times New Roman"/>
          <w:sz w:val="28"/>
          <w:szCs w:val="28"/>
        </w:rPr>
        <w:t>at</w:t>
      </w:r>
      <w:r w:rsidRPr="00396B4B">
        <w:rPr>
          <w:rFonts w:ascii="Times New Roman" w:hAnsi="Times New Roman"/>
          <w:sz w:val="28"/>
          <w:szCs w:val="28"/>
          <w:lang w:val="ru-RU"/>
        </w:rPr>
        <w:t xml:space="preserve"> </w:t>
      </w:r>
      <w:r w:rsidRPr="00CA4934">
        <w:rPr>
          <w:rFonts w:ascii="Times New Roman" w:hAnsi="Times New Roman"/>
          <w:sz w:val="28"/>
          <w:szCs w:val="28"/>
        </w:rPr>
        <w:t>last</w:t>
      </w:r>
      <w:r w:rsidRPr="00396B4B">
        <w:rPr>
          <w:rFonts w:ascii="Times New Roman" w:hAnsi="Times New Roman"/>
          <w:sz w:val="28"/>
          <w:szCs w:val="28"/>
          <w:lang w:val="ru-RU"/>
        </w:rPr>
        <w:t xml:space="preserve">, </w:t>
      </w:r>
      <w:r w:rsidRPr="00CA4934">
        <w:rPr>
          <w:rFonts w:ascii="Times New Roman" w:hAnsi="Times New Roman"/>
          <w:sz w:val="28"/>
          <w:szCs w:val="28"/>
        </w:rPr>
        <w:t>etc</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Повествовательные (утвердительные и отрицательные), вопросительные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Perfect</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Согласование времен в рамках сложного предложения.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396B4B">
        <w:rPr>
          <w:rFonts w:ascii="Times New Roman" w:hAnsi="Times New Roman"/>
          <w:sz w:val="28"/>
          <w:szCs w:val="28"/>
          <w:lang w:val="ru-RU"/>
        </w:rPr>
        <w:t xml:space="preserve">, </w:t>
      </w:r>
      <w:r w:rsidRPr="00CA4934">
        <w:rPr>
          <w:rFonts w:ascii="Times New Roman" w:hAnsi="Times New Roman"/>
          <w:sz w:val="28"/>
          <w:szCs w:val="28"/>
        </w:rPr>
        <w:t>police</w:t>
      </w:r>
      <w:r w:rsidRPr="00396B4B">
        <w:rPr>
          <w:rFonts w:ascii="Times New Roman" w:hAnsi="Times New Roman"/>
          <w:sz w:val="28"/>
          <w:szCs w:val="28"/>
          <w:lang w:val="ru-RU"/>
        </w:rPr>
        <w:t>) со сказуемым.</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Модальные глаголы в косвенной речи в настоящем и прошедшем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Неличные формы глагола (инфинитив, герундий, причастия настоящего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прошедшего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Наречия </w:t>
      </w:r>
      <w:r w:rsidRPr="00CA4934">
        <w:rPr>
          <w:rFonts w:ascii="Times New Roman" w:hAnsi="Times New Roman"/>
          <w:sz w:val="28"/>
          <w:szCs w:val="28"/>
        </w:rPr>
        <w:t>too</w:t>
      </w:r>
      <w:r w:rsidRPr="00396B4B">
        <w:rPr>
          <w:rFonts w:ascii="Times New Roman" w:hAnsi="Times New Roman"/>
          <w:sz w:val="28"/>
          <w:szCs w:val="28"/>
          <w:lang w:val="ru-RU"/>
        </w:rPr>
        <w:t xml:space="preserve"> – </w:t>
      </w:r>
      <w:r w:rsidRPr="00CA4934">
        <w:rPr>
          <w:rFonts w:ascii="Times New Roman" w:hAnsi="Times New Roman"/>
          <w:sz w:val="28"/>
          <w:szCs w:val="28"/>
        </w:rPr>
        <w:t>enough</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396B4B">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396B4B">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396B4B">
        <w:rPr>
          <w:rFonts w:ascii="Times New Roman" w:hAnsi="Times New Roman"/>
          <w:sz w:val="28"/>
          <w:szCs w:val="28"/>
          <w:lang w:val="ru-RU"/>
        </w:rPr>
        <w:t xml:space="preserve">), </w:t>
      </w:r>
      <w:r w:rsidRPr="00CA4934">
        <w:rPr>
          <w:rFonts w:ascii="Times New Roman" w:hAnsi="Times New Roman"/>
          <w:sz w:val="28"/>
          <w:szCs w:val="28"/>
        </w:rPr>
        <w:t>none</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Осуществление межличностного и межкультурного общения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использованием знаний о национально-культурных особенностях своей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письменной речи наиболее употребительной тематической фоновой лексики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рамках тематического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лексико-грамматических средств с их учётом.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396B4B">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доступными в языковом отношении образцами поэзии и прозы для подростков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Осуществление межличностного и межкультурного общения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использованием знаний о национально-культурных особенностях своей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Соблюдение нормы вежливости в межкультурном общении.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языковом отношении.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рассказывать о некоторых выдающихся людях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396B4B">
        <w:rPr>
          <w:rFonts w:ascii="Times New Roman" w:hAnsi="Times New Roman"/>
          <w:sz w:val="28"/>
          <w:szCs w:val="28"/>
          <w:lang w:val="ru-RU"/>
        </w:rPr>
        <w:t>);</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396B4B">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Компенсаторные умения.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Использование при чтении и аудировании языковой,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Переспрашивать, просить повторить, уточняя значение незнакомых слов.</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396B4B">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396B4B">
        <w:rPr>
          <w:rFonts w:ascii="Times New Roman" w:hAnsi="Times New Roman"/>
          <w:sz w:val="28"/>
          <w:szCs w:val="28"/>
          <w:lang w:val="ru-RU"/>
        </w:rPr>
        <w:t xml:space="preserve"> ключевых слов, плана.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тексте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07481D" w:rsidRDefault="00EE74B1"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9 классе.</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Коммуникативные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Взаимоотношения в семье и с друзьями. Конфликты и их разрешение.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Внешность и характер человека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396B4B">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Покупки: одежда, обувь и продукты питания. Карманные деньги. Молодёжная мода.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и сверстниками.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Виды отдыха в различное время года. Путешествия по России и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 xml:space="preserve"> странам. Транспорт.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Средства массовой информации (телевидение, радио, пресса, </w:t>
      </w:r>
      <w:r w:rsidR="004C5B66" w:rsidRPr="00396B4B">
        <w:rPr>
          <w:rFonts w:ascii="Times New Roman" w:hAnsi="Times New Roman"/>
          <w:sz w:val="28"/>
          <w:szCs w:val="28"/>
          <w:lang w:val="ru-RU"/>
        </w:rPr>
        <w:t>Интернет</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Выдающиеся люди родной страны и страны (стран) изучаемого языка,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коммуникативных умений диалогической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а именно умений вести комбинированный диалог, включающий различные виды диалогов (этикетный диалог, 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 к действию, диалог-расспрос), диалог</w:t>
      </w:r>
      <w:r w:rsidRPr="00CA4934">
        <w:rPr>
          <w:rFonts w:ascii="Times New Roman" w:hAnsi="Times New Roman"/>
          <w:sz w:val="28"/>
          <w:szCs w:val="28"/>
          <w:lang w:val="ru-RU"/>
        </w:rPr>
        <w:t>-</w:t>
      </w:r>
      <w:r w:rsidRPr="00396B4B">
        <w:rPr>
          <w:rFonts w:ascii="Times New Roman" w:hAnsi="Times New Roman"/>
          <w:sz w:val="28"/>
          <w:szCs w:val="28"/>
          <w:lang w:val="ru-RU"/>
        </w:rPr>
        <w:t>обмен мнениями: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диалог</w:t>
      </w:r>
      <w:r w:rsidRPr="00CA4934">
        <w:rPr>
          <w:rFonts w:ascii="Times New Roman" w:hAnsi="Times New Roman"/>
          <w:sz w:val="28"/>
          <w:szCs w:val="28"/>
          <w:lang w:val="ru-RU"/>
        </w:rPr>
        <w:t>-</w:t>
      </w:r>
      <w:r w:rsidRPr="00396B4B">
        <w:rPr>
          <w:rFonts w:ascii="Times New Roman" w:hAnsi="Times New Roman"/>
          <w:sz w:val="28"/>
          <w:szCs w:val="28"/>
          <w:lang w:val="ru-RU"/>
        </w:rPr>
        <w:t>обмен мнениями: выражать свою точку мнения и обосновывать</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396B4B" w:rsidRDefault="00386FBB"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396B4B">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396B4B">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396B4B">
        <w:rPr>
          <w:rFonts w:ascii="Times New Roman" w:hAnsi="Times New Roman"/>
          <w:sz w:val="28"/>
          <w:szCs w:val="28"/>
          <w:lang w:val="ru-RU"/>
        </w:rPr>
        <w:t>обмена мнениями.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Pr="00CA4934">
        <w:rPr>
          <w:rFonts w:ascii="Times New Roman" w:hAnsi="Times New Roman"/>
          <w:sz w:val="28"/>
          <w:szCs w:val="28"/>
          <w:lang w:val="ru-RU"/>
        </w:rPr>
        <w:t xml:space="preserve"> </w:t>
      </w:r>
      <w:r w:rsidRPr="00396B4B">
        <w:rPr>
          <w:rFonts w:ascii="Times New Roman" w:hAnsi="Times New Roman"/>
          <w:sz w:val="28"/>
          <w:szCs w:val="28"/>
          <w:lang w:val="ru-RU"/>
        </w:rPr>
        <w:t>с использованием основных коммуникативных типов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описание (предмета, местности, внешности и одежды человека),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повествование (сообщение);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рассуждение;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выражение и краткое аргументирование своего мнения по отношению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к услышанному (прочитанному);</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составление рассказа по картинкам;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изложение результатов выполненной проектной работы.</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396B4B">
        <w:rPr>
          <w:rFonts w:ascii="Times New Roman" w:hAnsi="Times New Roman"/>
          <w:sz w:val="28"/>
          <w:szCs w:val="28"/>
          <w:lang w:val="ru-RU"/>
        </w:rPr>
        <w:t>,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396B4B">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396B4B">
        <w:rPr>
          <w:rFonts w:ascii="Times New Roman" w:hAnsi="Times New Roman"/>
          <w:sz w:val="28"/>
          <w:szCs w:val="28"/>
          <w:lang w:val="ru-RU"/>
        </w:rPr>
        <w:t>, фотографи</w:t>
      </w:r>
      <w:r w:rsidRPr="00CA4934">
        <w:rPr>
          <w:rFonts w:ascii="Times New Roman" w:hAnsi="Times New Roman"/>
          <w:sz w:val="28"/>
          <w:szCs w:val="28"/>
          <w:lang w:val="ru-RU"/>
        </w:rPr>
        <w:t>й</w:t>
      </w:r>
      <w:r w:rsidRPr="00396B4B">
        <w:rPr>
          <w:rFonts w:ascii="Times New Roman" w:hAnsi="Times New Roman"/>
          <w:sz w:val="28"/>
          <w:szCs w:val="28"/>
          <w:lang w:val="ru-RU"/>
        </w:rPr>
        <w:t>, таблиц</w:t>
      </w:r>
      <w:r w:rsidRPr="00CA4934">
        <w:rPr>
          <w:rFonts w:ascii="Times New Roman" w:hAnsi="Times New Roman"/>
          <w:sz w:val="28"/>
          <w:szCs w:val="28"/>
          <w:lang w:val="ru-RU"/>
        </w:rPr>
        <w:t xml:space="preserve"> </w:t>
      </w:r>
      <w:r w:rsidRPr="00396B4B">
        <w:rPr>
          <w:rFonts w:ascii="Times New Roman" w:hAnsi="Times New Roman"/>
          <w:sz w:val="28"/>
          <w:szCs w:val="28"/>
          <w:lang w:val="ru-RU"/>
        </w:rPr>
        <w:t xml:space="preserve">или без </w:t>
      </w:r>
      <w:r w:rsidRPr="00CA4934">
        <w:rPr>
          <w:rFonts w:ascii="Times New Roman" w:hAnsi="Times New Roman"/>
          <w:sz w:val="28"/>
          <w:szCs w:val="28"/>
          <w:lang w:val="ru-RU"/>
        </w:rPr>
        <w:t>их использования</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монологического высказывания – 10–12 фраз.</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непосредственном общении: понимание на слух речи учителя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воспринимаемом на слух тексте, отделять главную информацию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запрашиваемую</w:t>
      </w:r>
      <w:r w:rsidRPr="00CA4934">
        <w:rPr>
          <w:rFonts w:ascii="Times New Roman" w:hAnsi="Times New Roman"/>
          <w:sz w:val="28"/>
          <w:szCs w:val="28"/>
          <w:lang w:val="ru-RU"/>
        </w:rPr>
        <w:t>)</w:t>
      </w:r>
      <w:r w:rsidRPr="00396B4B">
        <w:rPr>
          <w:rFonts w:ascii="Times New Roman" w:hAnsi="Times New Roman"/>
          <w:sz w:val="28"/>
          <w:szCs w:val="28"/>
          <w:lang w:val="ru-RU"/>
        </w:rPr>
        <w:t xml:space="preserve"> информацию, представленную в эксплицитной (явной) форме,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воспринимаемом на слух тексте.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аудирования: диалог (беседа), высказывания собеседников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Время звучания текста (текстов) для аудирования – до 2 минут.</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различной глубиной проникновения в их содержание в зависимости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от поставленной коммуникативной задачи: с пониманием основного содержания,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(его отдельные части), игнорировать незнакомые слова, несущественные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понимания основного содержания, понимать интернациональные слова.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диалог (беседа), интервью, рассказ, отрывок</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(текстов) для чтения – 500–600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составление плана (тезисов) устного или письменного сообщения;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заполнение анкет и формуляров: сообщение о себе основных сведений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соответствии с нормами, принятыми в стране (странах) изучаемого языка;</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396B4B">
        <w:rPr>
          <w:rFonts w:ascii="Times New Roman" w:hAnsi="Times New Roman"/>
          <w:sz w:val="28"/>
          <w:szCs w:val="28"/>
          <w:lang w:val="ru-RU"/>
        </w:rPr>
        <w:t>в соответствии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396B4B">
        <w:rPr>
          <w:rFonts w:ascii="Times New Roman" w:hAnsi="Times New Roman"/>
          <w:sz w:val="28"/>
          <w:szCs w:val="28"/>
          <w:lang w:val="ru-RU"/>
        </w:rPr>
        <w:t>;</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таблиц</w:t>
      </w:r>
      <w:r w:rsidRPr="00CA4934">
        <w:rPr>
          <w:rFonts w:ascii="Times New Roman" w:hAnsi="Times New Roman"/>
          <w:sz w:val="28"/>
          <w:szCs w:val="28"/>
          <w:lang w:val="ru-RU"/>
        </w:rPr>
        <w:t>ы</w:t>
      </w:r>
      <w:r w:rsidRPr="00396B4B">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396B4B">
        <w:rPr>
          <w:rFonts w:ascii="Times New Roman" w:hAnsi="Times New Roman"/>
          <w:sz w:val="28"/>
          <w:szCs w:val="28"/>
          <w:lang w:val="ru-RU"/>
        </w:rPr>
        <w:t>/прослушанн</w:t>
      </w:r>
      <w:r w:rsidRPr="00CA4934">
        <w:rPr>
          <w:rFonts w:ascii="Times New Roman" w:hAnsi="Times New Roman"/>
          <w:sz w:val="28"/>
          <w:szCs w:val="28"/>
          <w:lang w:val="ru-RU"/>
        </w:rPr>
        <w:t>ого</w:t>
      </w:r>
      <w:r w:rsidRPr="00396B4B">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396B4B">
        <w:rPr>
          <w:rFonts w:ascii="Times New Roman" w:hAnsi="Times New Roman"/>
          <w:sz w:val="28"/>
          <w:szCs w:val="28"/>
          <w:lang w:val="ru-RU"/>
        </w:rPr>
        <w:t xml:space="preserve"> </w:t>
      </w:r>
      <w:r w:rsidRPr="00CA4934">
        <w:rPr>
          <w:rFonts w:ascii="Times New Roman" w:hAnsi="Times New Roman"/>
          <w:sz w:val="28"/>
          <w:szCs w:val="28"/>
          <w:lang w:val="ru-RU"/>
        </w:rPr>
        <w:t>(о</w:t>
      </w:r>
      <w:r w:rsidRPr="00396B4B">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Языковые знания и умения</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EE74B1"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Различение на слух, без фонематических ошибок</w:t>
      </w:r>
      <w:r w:rsidR="00EE74B1" w:rsidRPr="00396B4B">
        <w:rPr>
          <w:rFonts w:ascii="Times New Roman" w:hAnsi="Times New Roman"/>
          <w:sz w:val="28"/>
          <w:szCs w:val="28"/>
          <w:lang w:val="ru-RU"/>
        </w:rPr>
        <w:t>, ведущих</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к сбою в коммуникации, произнесение слов с соблюдением правильного</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ударения и фраз с соблюдением их ритмико-интонационных особенностей,</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Выражение модального значения, чувства и эмоции.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Различение на слух британского и американского вариантов произношения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прослушанных текстах или услышанных высказываниях.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Тексты для чтения вслух: сообщение информационного характера, отрывок</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из статьи научно-популярного характера, рассказ, диалог (беседа).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текста для чтения вслух – до 110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написание изученных слов.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Правильное использование знаков препинания: точки, вопросительного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восклицательного знаков в конце предложения</w:t>
      </w:r>
      <w:r w:rsidRPr="00CA4934">
        <w:rPr>
          <w:rFonts w:ascii="Times New Roman" w:hAnsi="Times New Roman"/>
          <w:sz w:val="28"/>
          <w:szCs w:val="28"/>
          <w:lang w:val="ru-RU"/>
        </w:rPr>
        <w:t>,</w:t>
      </w:r>
      <w:r w:rsidRPr="00396B4B">
        <w:rPr>
          <w:rFonts w:ascii="Times New Roman" w:hAnsi="Times New Roman"/>
          <w:sz w:val="28"/>
          <w:szCs w:val="28"/>
          <w:lang w:val="ru-RU"/>
        </w:rPr>
        <w:t xml:space="preserve"> запятой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396B4B">
        <w:rPr>
          <w:rFonts w:ascii="Times New Roman" w:hAnsi="Times New Roman"/>
          <w:sz w:val="28"/>
          <w:szCs w:val="28"/>
          <w:lang w:val="ru-RU"/>
        </w:rPr>
        <w:t>/</w:t>
      </w:r>
      <w:r w:rsidRPr="00CA4934">
        <w:rPr>
          <w:rFonts w:ascii="Times New Roman" w:hAnsi="Times New Roman"/>
          <w:sz w:val="28"/>
          <w:szCs w:val="28"/>
        </w:rPr>
        <w:t>first</w:t>
      </w:r>
      <w:r w:rsidRPr="00396B4B">
        <w:rPr>
          <w:rFonts w:ascii="Times New Roman" w:hAnsi="Times New Roman"/>
          <w:sz w:val="28"/>
          <w:szCs w:val="28"/>
          <w:lang w:val="ru-RU"/>
        </w:rPr>
        <w:t xml:space="preserve"> </w:t>
      </w:r>
      <w:r w:rsidRPr="00CA4934">
        <w:rPr>
          <w:rFonts w:ascii="Times New Roman" w:hAnsi="Times New Roman"/>
          <w:sz w:val="28"/>
          <w:szCs w:val="28"/>
        </w:rPr>
        <w:t>of</w:t>
      </w:r>
      <w:r w:rsidRPr="00396B4B">
        <w:rPr>
          <w:rFonts w:ascii="Times New Roman" w:hAnsi="Times New Roman"/>
          <w:sz w:val="28"/>
          <w:szCs w:val="28"/>
          <w:lang w:val="ru-RU"/>
        </w:rPr>
        <w:t xml:space="preserve"> </w:t>
      </w:r>
      <w:r w:rsidRPr="00CA4934">
        <w:rPr>
          <w:rFonts w:ascii="Times New Roman" w:hAnsi="Times New Roman"/>
          <w:sz w:val="28"/>
          <w:szCs w:val="28"/>
        </w:rPr>
        <w:t>all</w:t>
      </w:r>
      <w:r w:rsidRPr="00396B4B">
        <w:rPr>
          <w:rFonts w:ascii="Times New Roman" w:hAnsi="Times New Roman"/>
          <w:sz w:val="28"/>
          <w:szCs w:val="28"/>
          <w:lang w:val="ru-RU"/>
        </w:rPr>
        <w:t xml:space="preserve">, </w:t>
      </w:r>
      <w:r w:rsidRPr="00CA4934">
        <w:rPr>
          <w:rFonts w:ascii="Times New Roman" w:hAnsi="Times New Roman"/>
          <w:sz w:val="28"/>
          <w:szCs w:val="28"/>
        </w:rPr>
        <w:t>secondly</w:t>
      </w:r>
      <w:r w:rsidRPr="00396B4B">
        <w:rPr>
          <w:rFonts w:ascii="Times New Roman" w:hAnsi="Times New Roman"/>
          <w:sz w:val="28"/>
          <w:szCs w:val="28"/>
          <w:lang w:val="ru-RU"/>
        </w:rPr>
        <w:t xml:space="preserve">, </w:t>
      </w:r>
      <w:r w:rsidRPr="00CA4934">
        <w:rPr>
          <w:rFonts w:ascii="Times New Roman" w:hAnsi="Times New Roman"/>
          <w:sz w:val="28"/>
          <w:szCs w:val="28"/>
        </w:rPr>
        <w:t>finally</w:t>
      </w:r>
      <w:r w:rsidRPr="00396B4B">
        <w:rPr>
          <w:rFonts w:ascii="Times New Roman" w:hAnsi="Times New Roman"/>
          <w:sz w:val="28"/>
          <w:szCs w:val="28"/>
          <w:lang w:val="ru-RU"/>
        </w:rPr>
        <w:t xml:space="preserve">; </w:t>
      </w:r>
      <w:r w:rsidRPr="00CA4934">
        <w:rPr>
          <w:rFonts w:ascii="Times New Roman" w:hAnsi="Times New Roman"/>
          <w:sz w:val="28"/>
          <w:szCs w:val="28"/>
        </w:rPr>
        <w:t>on</w:t>
      </w:r>
      <w:r w:rsidRPr="00396B4B">
        <w:rPr>
          <w:rFonts w:ascii="Times New Roman" w:hAnsi="Times New Roman"/>
          <w:sz w:val="28"/>
          <w:szCs w:val="28"/>
          <w:lang w:val="ru-RU"/>
        </w:rPr>
        <w:t xml:space="preserve"> </w:t>
      </w:r>
      <w:r w:rsidRPr="00CA4934">
        <w:rPr>
          <w:rFonts w:ascii="Times New Roman" w:hAnsi="Times New Roman"/>
          <w:sz w:val="28"/>
          <w:szCs w:val="28"/>
        </w:rPr>
        <w:t>the</w:t>
      </w:r>
      <w:r w:rsidRPr="00396B4B">
        <w:rPr>
          <w:rFonts w:ascii="Times New Roman" w:hAnsi="Times New Roman"/>
          <w:sz w:val="28"/>
          <w:szCs w:val="28"/>
          <w:lang w:val="ru-RU"/>
        </w:rPr>
        <w:t xml:space="preserve"> </w:t>
      </w:r>
      <w:r w:rsidRPr="00CA4934">
        <w:rPr>
          <w:rFonts w:ascii="Times New Roman" w:hAnsi="Times New Roman"/>
          <w:sz w:val="28"/>
          <w:szCs w:val="28"/>
        </w:rPr>
        <w:t>one</w:t>
      </w:r>
      <w:r w:rsidRPr="00396B4B">
        <w:rPr>
          <w:rFonts w:ascii="Times New Roman" w:hAnsi="Times New Roman"/>
          <w:sz w:val="28"/>
          <w:szCs w:val="28"/>
          <w:lang w:val="ru-RU"/>
        </w:rPr>
        <w:t xml:space="preserve"> </w:t>
      </w:r>
      <w:r w:rsidRPr="00CA4934">
        <w:rPr>
          <w:rFonts w:ascii="Times New Roman" w:hAnsi="Times New Roman"/>
          <w:sz w:val="28"/>
          <w:szCs w:val="28"/>
        </w:rPr>
        <w:t>hand</w:t>
      </w:r>
      <w:r w:rsidRPr="00396B4B">
        <w:rPr>
          <w:rFonts w:ascii="Times New Roman" w:hAnsi="Times New Roman"/>
          <w:sz w:val="28"/>
          <w:szCs w:val="28"/>
          <w:lang w:val="ru-RU"/>
        </w:rPr>
        <w:t>,</w:t>
      </w:r>
      <w:r w:rsidR="00CA4934" w:rsidRPr="00396B4B">
        <w:rPr>
          <w:rFonts w:ascii="Times New Roman" w:hAnsi="Times New Roman"/>
          <w:sz w:val="28"/>
          <w:szCs w:val="28"/>
          <w:lang w:val="ru-RU"/>
        </w:rPr>
        <w:t xml:space="preserve"> </w:t>
      </w:r>
      <w:r w:rsidRPr="00CA4934">
        <w:rPr>
          <w:rFonts w:ascii="Times New Roman" w:hAnsi="Times New Roman"/>
          <w:sz w:val="28"/>
          <w:szCs w:val="28"/>
        </w:rPr>
        <w:t>on</w:t>
      </w:r>
      <w:r w:rsidRPr="00396B4B">
        <w:rPr>
          <w:rFonts w:ascii="Times New Roman" w:hAnsi="Times New Roman"/>
          <w:sz w:val="28"/>
          <w:szCs w:val="28"/>
          <w:lang w:val="ru-RU"/>
        </w:rPr>
        <w:t xml:space="preserve"> </w:t>
      </w:r>
      <w:r w:rsidRPr="00CA4934">
        <w:rPr>
          <w:rFonts w:ascii="Times New Roman" w:hAnsi="Times New Roman"/>
          <w:sz w:val="28"/>
          <w:szCs w:val="28"/>
        </w:rPr>
        <w:t>the</w:t>
      </w:r>
      <w:r w:rsidRPr="00396B4B">
        <w:rPr>
          <w:rFonts w:ascii="Times New Roman" w:hAnsi="Times New Roman"/>
          <w:sz w:val="28"/>
          <w:szCs w:val="28"/>
          <w:lang w:val="ru-RU"/>
        </w:rPr>
        <w:t xml:space="preserve"> </w:t>
      </w:r>
      <w:r w:rsidRPr="00CA4934">
        <w:rPr>
          <w:rFonts w:ascii="Times New Roman" w:hAnsi="Times New Roman"/>
          <w:sz w:val="28"/>
          <w:szCs w:val="28"/>
        </w:rPr>
        <w:t>other</w:t>
      </w:r>
      <w:r w:rsidRPr="00396B4B">
        <w:rPr>
          <w:rFonts w:ascii="Times New Roman" w:hAnsi="Times New Roman"/>
          <w:sz w:val="28"/>
          <w:szCs w:val="28"/>
          <w:lang w:val="ru-RU"/>
        </w:rPr>
        <w:t xml:space="preserve"> </w:t>
      </w:r>
      <w:r w:rsidRPr="00CA4934">
        <w:rPr>
          <w:rFonts w:ascii="Times New Roman" w:hAnsi="Times New Roman"/>
          <w:sz w:val="28"/>
          <w:szCs w:val="28"/>
        </w:rPr>
        <w:t>hand</w:t>
      </w:r>
      <w:r w:rsidRPr="00396B4B">
        <w:rPr>
          <w:rFonts w:ascii="Times New Roman" w:hAnsi="Times New Roman"/>
          <w:sz w:val="28"/>
          <w:szCs w:val="28"/>
          <w:lang w:val="ru-RU"/>
        </w:rPr>
        <w:t>), апострофа.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английском языке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рецептивного усвоения (включая 1200 лексических единиц продуктивного минимума).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Основные способы словообразования: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аффиксация: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396B4B">
        <w:rPr>
          <w:rFonts w:ascii="Times New Roman" w:hAnsi="Times New Roman"/>
          <w:sz w:val="28"/>
          <w:szCs w:val="28"/>
          <w:lang w:val="ru-RU"/>
        </w:rPr>
        <w:t xml:space="preserve">-, </w:t>
      </w:r>
      <w:r w:rsidRPr="00CA4934">
        <w:rPr>
          <w:rFonts w:ascii="Times New Roman" w:hAnsi="Times New Roman"/>
          <w:sz w:val="28"/>
          <w:szCs w:val="28"/>
        </w:rPr>
        <w:t>over</w:t>
      </w:r>
      <w:r w:rsidRPr="00396B4B">
        <w:rPr>
          <w:rFonts w:ascii="Times New Roman" w:hAnsi="Times New Roman"/>
          <w:sz w:val="28"/>
          <w:szCs w:val="28"/>
          <w:lang w:val="ru-RU"/>
        </w:rPr>
        <w:t xml:space="preserve">-, </w:t>
      </w:r>
      <w:r w:rsidRPr="00CA4934">
        <w:rPr>
          <w:rFonts w:ascii="Times New Roman" w:hAnsi="Times New Roman"/>
          <w:sz w:val="28"/>
          <w:szCs w:val="28"/>
        </w:rPr>
        <w:t>dis</w:t>
      </w:r>
      <w:r w:rsidRPr="00396B4B">
        <w:rPr>
          <w:rFonts w:ascii="Times New Roman" w:hAnsi="Times New Roman"/>
          <w:sz w:val="28"/>
          <w:szCs w:val="28"/>
          <w:lang w:val="ru-RU"/>
        </w:rPr>
        <w:t xml:space="preserve">-, </w:t>
      </w:r>
      <w:r w:rsidRPr="00CA4934">
        <w:rPr>
          <w:rFonts w:ascii="Times New Roman" w:hAnsi="Times New Roman"/>
          <w:sz w:val="28"/>
          <w:szCs w:val="28"/>
        </w:rPr>
        <w:t>mis</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396B4B">
        <w:rPr>
          <w:rFonts w:ascii="Times New Roman" w:hAnsi="Times New Roman"/>
          <w:sz w:val="28"/>
          <w:szCs w:val="28"/>
          <w:lang w:val="ru-RU"/>
        </w:rPr>
        <w:t>/-</w:t>
      </w:r>
      <w:r w:rsidRPr="00CA4934">
        <w:rPr>
          <w:rFonts w:ascii="Times New Roman" w:hAnsi="Times New Roman"/>
          <w:sz w:val="28"/>
          <w:szCs w:val="28"/>
        </w:rPr>
        <w:t>ible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396B4B">
        <w:rPr>
          <w:rFonts w:ascii="Times New Roman" w:hAnsi="Times New Roman"/>
          <w:sz w:val="28"/>
          <w:szCs w:val="28"/>
          <w:lang w:val="ru-RU"/>
        </w:rPr>
        <w:t>-/</w:t>
      </w:r>
      <w:r w:rsidRPr="00CA4934">
        <w:rPr>
          <w:rFonts w:ascii="Times New Roman" w:hAnsi="Times New Roman"/>
          <w:sz w:val="28"/>
          <w:szCs w:val="28"/>
        </w:rPr>
        <w:t>im</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словосложение: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ed</w:t>
      </w:r>
      <w:r w:rsidR="005E4DB6"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eight</w:t>
      </w:r>
      <w:r w:rsidRPr="00396B4B">
        <w:rPr>
          <w:rFonts w:ascii="Times New Roman" w:hAnsi="Times New Roman"/>
          <w:sz w:val="28"/>
          <w:szCs w:val="28"/>
          <w:lang w:val="ru-RU"/>
        </w:rPr>
        <w:t>-</w:t>
      </w:r>
      <w:r w:rsidRPr="00CA4934">
        <w:rPr>
          <w:rFonts w:ascii="Times New Roman" w:hAnsi="Times New Roman"/>
          <w:sz w:val="28"/>
          <w:szCs w:val="28"/>
        </w:rPr>
        <w:t>legged</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396B4B">
        <w:rPr>
          <w:rFonts w:ascii="Times New Roman" w:hAnsi="Times New Roman"/>
          <w:sz w:val="28"/>
          <w:szCs w:val="28"/>
          <w:lang w:val="ru-RU"/>
        </w:rPr>
        <w:t>-</w:t>
      </w:r>
      <w:r w:rsidRPr="00CA4934">
        <w:rPr>
          <w:rFonts w:ascii="Times New Roman" w:hAnsi="Times New Roman"/>
          <w:sz w:val="28"/>
          <w:szCs w:val="28"/>
        </w:rPr>
        <w:t>in</w:t>
      </w:r>
      <w:r w:rsidRPr="00396B4B">
        <w:rPr>
          <w:rFonts w:ascii="Times New Roman" w:hAnsi="Times New Roman"/>
          <w:sz w:val="28"/>
          <w:szCs w:val="28"/>
          <w:lang w:val="ru-RU"/>
        </w:rPr>
        <w:t>-</w:t>
      </w:r>
      <w:r w:rsidRPr="00CA4934">
        <w:rPr>
          <w:rFonts w:ascii="Times New Roman" w:hAnsi="Times New Roman"/>
          <w:sz w:val="28"/>
          <w:szCs w:val="28"/>
        </w:rPr>
        <w:t>law</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396B4B">
        <w:rPr>
          <w:rFonts w:ascii="Times New Roman" w:hAnsi="Times New Roman"/>
          <w:sz w:val="28"/>
          <w:szCs w:val="28"/>
          <w:lang w:val="ru-RU"/>
        </w:rPr>
        <w:t>-</w:t>
      </w:r>
      <w:r w:rsidRPr="00CA4934">
        <w:rPr>
          <w:rFonts w:ascii="Times New Roman" w:hAnsi="Times New Roman"/>
          <w:sz w:val="28"/>
          <w:szCs w:val="28"/>
        </w:rPr>
        <w:t>looking</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396B4B">
        <w:rPr>
          <w:rFonts w:ascii="Times New Roman" w:hAnsi="Times New Roman"/>
          <w:sz w:val="28"/>
          <w:szCs w:val="28"/>
          <w:lang w:val="ru-RU"/>
        </w:rPr>
        <w:t>-</w:t>
      </w:r>
      <w:r w:rsidRPr="00CA4934">
        <w:rPr>
          <w:rFonts w:ascii="Times New Roman" w:hAnsi="Times New Roman"/>
          <w:sz w:val="28"/>
          <w:szCs w:val="28"/>
        </w:rPr>
        <w:t>behaved</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конверсия: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396B4B">
        <w:rPr>
          <w:rFonts w:ascii="Times New Roman" w:hAnsi="Times New Roman"/>
          <w:sz w:val="28"/>
          <w:szCs w:val="28"/>
          <w:lang w:val="ru-RU"/>
        </w:rPr>
        <w:t xml:space="preserve"> – </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cool</w:t>
      </w:r>
      <w:r w:rsidRPr="00396B4B">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396B4B">
        <w:rPr>
          <w:rFonts w:ascii="Times New Roman" w:hAnsi="Times New Roman"/>
          <w:sz w:val="28"/>
          <w:szCs w:val="28"/>
          <w:lang w:val="ru-RU"/>
        </w:rPr>
        <w:t>глаголы. Сокращения и аббревиатуры.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396B4B">
        <w:rPr>
          <w:rFonts w:ascii="Times New Roman" w:hAnsi="Times New Roman"/>
          <w:sz w:val="28"/>
          <w:szCs w:val="28"/>
          <w:lang w:val="ru-RU"/>
        </w:rPr>
        <w:t xml:space="preserve">, </w:t>
      </w:r>
      <w:r w:rsidRPr="00CA4934">
        <w:rPr>
          <w:rFonts w:ascii="Times New Roman" w:hAnsi="Times New Roman"/>
          <w:sz w:val="28"/>
          <w:szCs w:val="28"/>
        </w:rPr>
        <w:t>however</w:t>
      </w:r>
      <w:r w:rsidRPr="00396B4B">
        <w:rPr>
          <w:rFonts w:ascii="Times New Roman" w:hAnsi="Times New Roman"/>
          <w:sz w:val="28"/>
          <w:szCs w:val="28"/>
          <w:lang w:val="ru-RU"/>
        </w:rPr>
        <w:t xml:space="preserve">, </w:t>
      </w:r>
      <w:r w:rsidRPr="00CA4934">
        <w:rPr>
          <w:rFonts w:ascii="Times New Roman" w:hAnsi="Times New Roman"/>
          <w:sz w:val="28"/>
          <w:szCs w:val="28"/>
        </w:rPr>
        <w:t>finally</w:t>
      </w:r>
      <w:r w:rsidRPr="00396B4B">
        <w:rPr>
          <w:rFonts w:ascii="Times New Roman" w:hAnsi="Times New Roman"/>
          <w:sz w:val="28"/>
          <w:szCs w:val="28"/>
          <w:lang w:val="ru-RU"/>
        </w:rPr>
        <w:t xml:space="preserve">, </w:t>
      </w:r>
      <w:r w:rsidRPr="00CA4934">
        <w:rPr>
          <w:rFonts w:ascii="Times New Roman" w:hAnsi="Times New Roman"/>
          <w:sz w:val="28"/>
          <w:szCs w:val="28"/>
        </w:rPr>
        <w:t>at</w:t>
      </w:r>
      <w:r w:rsidRPr="00396B4B">
        <w:rPr>
          <w:rFonts w:ascii="Times New Roman" w:hAnsi="Times New Roman"/>
          <w:sz w:val="28"/>
          <w:szCs w:val="28"/>
          <w:lang w:val="ru-RU"/>
        </w:rPr>
        <w:t xml:space="preserve"> </w:t>
      </w:r>
      <w:r w:rsidRPr="00CA4934">
        <w:rPr>
          <w:rFonts w:ascii="Times New Roman" w:hAnsi="Times New Roman"/>
          <w:sz w:val="28"/>
          <w:szCs w:val="28"/>
        </w:rPr>
        <w:t>last</w:t>
      </w:r>
      <w:r w:rsidRPr="00396B4B">
        <w:rPr>
          <w:rFonts w:ascii="Times New Roman" w:hAnsi="Times New Roman"/>
          <w:sz w:val="28"/>
          <w:szCs w:val="28"/>
          <w:lang w:val="ru-RU"/>
        </w:rPr>
        <w:t xml:space="preserve">, </w:t>
      </w:r>
      <w:r w:rsidRPr="00CA4934">
        <w:rPr>
          <w:rFonts w:ascii="Times New Roman" w:hAnsi="Times New Roman"/>
          <w:sz w:val="28"/>
          <w:szCs w:val="28"/>
        </w:rPr>
        <w:t>etc</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396B4B">
        <w:rPr>
          <w:rFonts w:ascii="Times New Roman" w:hAnsi="Times New Roman"/>
          <w:sz w:val="28"/>
          <w:szCs w:val="28"/>
          <w:lang w:val="ru-RU"/>
        </w:rPr>
        <w:t xml:space="preserve"> </w:t>
      </w:r>
      <w:r w:rsidRPr="00CA4934">
        <w:rPr>
          <w:rFonts w:ascii="Times New Roman" w:hAnsi="Times New Roman"/>
          <w:sz w:val="28"/>
          <w:szCs w:val="28"/>
        </w:rPr>
        <w:t>II</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396B4B">
        <w:rPr>
          <w:rFonts w:ascii="Times New Roman" w:hAnsi="Times New Roman"/>
          <w:sz w:val="28"/>
          <w:szCs w:val="28"/>
          <w:lang w:val="ru-RU"/>
        </w:rPr>
        <w:t xml:space="preserve"> </w:t>
      </w:r>
      <w:r w:rsidRPr="00CA4934">
        <w:rPr>
          <w:rFonts w:ascii="Times New Roman" w:hAnsi="Times New Roman"/>
          <w:sz w:val="28"/>
          <w:szCs w:val="28"/>
        </w:rPr>
        <w:t>prefer</w:t>
      </w:r>
      <w:r w:rsidRPr="00396B4B">
        <w:rPr>
          <w:rFonts w:ascii="Times New Roman" w:hAnsi="Times New Roman"/>
          <w:sz w:val="28"/>
          <w:szCs w:val="28"/>
          <w:lang w:val="ru-RU"/>
        </w:rPr>
        <w:t xml:space="preserve"> …/</w:t>
      </w:r>
      <w:r w:rsidRPr="00CA4934">
        <w:rPr>
          <w:rFonts w:ascii="Times New Roman" w:hAnsi="Times New Roman"/>
          <w:sz w:val="28"/>
          <w:szCs w:val="28"/>
        </w:rPr>
        <w:t>I</w:t>
      </w:r>
      <w:r w:rsidRPr="00396B4B">
        <w:rPr>
          <w:rFonts w:ascii="Times New Roman" w:hAnsi="Times New Roman"/>
          <w:sz w:val="28"/>
          <w:szCs w:val="28"/>
          <w:lang w:val="ru-RU"/>
        </w:rPr>
        <w:t>’</w:t>
      </w:r>
      <w:r w:rsidRPr="00CA4934">
        <w:rPr>
          <w:rFonts w:ascii="Times New Roman" w:hAnsi="Times New Roman"/>
          <w:sz w:val="28"/>
          <w:szCs w:val="28"/>
        </w:rPr>
        <w:t>d</w:t>
      </w:r>
      <w:r w:rsidRPr="00396B4B">
        <w:rPr>
          <w:rFonts w:ascii="Times New Roman" w:hAnsi="Times New Roman"/>
          <w:sz w:val="28"/>
          <w:szCs w:val="28"/>
          <w:lang w:val="ru-RU"/>
        </w:rPr>
        <w:t xml:space="preserve"> </w:t>
      </w:r>
      <w:r w:rsidRPr="00CA4934">
        <w:rPr>
          <w:rFonts w:ascii="Times New Roman" w:hAnsi="Times New Roman"/>
          <w:sz w:val="28"/>
          <w:szCs w:val="28"/>
        </w:rPr>
        <w:t>prefer</w:t>
      </w:r>
      <w:r w:rsidRPr="00396B4B">
        <w:rPr>
          <w:rFonts w:ascii="Times New Roman" w:hAnsi="Times New Roman"/>
          <w:sz w:val="28"/>
          <w:szCs w:val="28"/>
          <w:lang w:val="ru-RU"/>
        </w:rPr>
        <w:t xml:space="preserve"> …/</w:t>
      </w:r>
      <w:r w:rsidRPr="00CA4934">
        <w:rPr>
          <w:rFonts w:ascii="Times New Roman" w:hAnsi="Times New Roman"/>
          <w:sz w:val="28"/>
          <w:szCs w:val="28"/>
        </w:rPr>
        <w:t>I</w:t>
      </w:r>
      <w:r w:rsidRPr="00396B4B">
        <w:rPr>
          <w:rFonts w:ascii="Times New Roman" w:hAnsi="Times New Roman"/>
          <w:sz w:val="28"/>
          <w:szCs w:val="28"/>
          <w:lang w:val="ru-RU"/>
        </w:rPr>
        <w:t>’</w:t>
      </w:r>
      <w:r w:rsidRPr="00CA4934">
        <w:rPr>
          <w:rFonts w:ascii="Times New Roman" w:hAnsi="Times New Roman"/>
          <w:sz w:val="28"/>
          <w:szCs w:val="28"/>
        </w:rPr>
        <w:t>d</w:t>
      </w:r>
      <w:r w:rsidRPr="00396B4B">
        <w:rPr>
          <w:rFonts w:ascii="Times New Roman" w:hAnsi="Times New Roman"/>
          <w:sz w:val="28"/>
          <w:szCs w:val="28"/>
          <w:lang w:val="ru-RU"/>
        </w:rPr>
        <w:t xml:space="preserve"> </w:t>
      </w:r>
      <w:r w:rsidRPr="00CA4934">
        <w:rPr>
          <w:rFonts w:ascii="Times New Roman" w:hAnsi="Times New Roman"/>
          <w:sz w:val="28"/>
          <w:szCs w:val="28"/>
        </w:rPr>
        <w:t>rather</w:t>
      </w:r>
      <w:r w:rsidRPr="00396B4B">
        <w:rPr>
          <w:rFonts w:ascii="Times New Roman" w:hAnsi="Times New Roman"/>
          <w:sz w:val="28"/>
          <w:szCs w:val="28"/>
          <w:lang w:val="ru-RU"/>
        </w:rPr>
        <w:t xml:space="preserve"> ….</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Конструкция </w:t>
      </w:r>
      <w:r w:rsidRPr="00CA4934">
        <w:rPr>
          <w:rFonts w:ascii="Times New Roman" w:hAnsi="Times New Roman"/>
          <w:sz w:val="28"/>
          <w:szCs w:val="28"/>
        </w:rPr>
        <w:t>I</w:t>
      </w:r>
      <w:r w:rsidRPr="00396B4B">
        <w:rPr>
          <w:rFonts w:ascii="Times New Roman" w:hAnsi="Times New Roman"/>
          <w:sz w:val="28"/>
          <w:szCs w:val="28"/>
          <w:lang w:val="ru-RU"/>
        </w:rPr>
        <w:t xml:space="preserve"> </w:t>
      </w:r>
      <w:r w:rsidRPr="00CA4934">
        <w:rPr>
          <w:rFonts w:ascii="Times New Roman" w:hAnsi="Times New Roman"/>
          <w:sz w:val="28"/>
          <w:szCs w:val="28"/>
        </w:rPr>
        <w:t>wish</w:t>
      </w:r>
      <w:r w:rsidRPr="00396B4B">
        <w:rPr>
          <w:rFonts w:ascii="Times New Roman" w:hAnsi="Times New Roman"/>
          <w:sz w:val="28"/>
          <w:szCs w:val="28"/>
          <w:lang w:val="ru-RU"/>
        </w:rPr>
        <w:t xml:space="preserve"> ….</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396B4B">
        <w:rPr>
          <w:rFonts w:ascii="Times New Roman" w:hAnsi="Times New Roman"/>
          <w:sz w:val="28"/>
          <w:szCs w:val="28"/>
          <w:lang w:val="ru-RU"/>
        </w:rPr>
        <w:t xml:space="preserve"> … </w:t>
      </w:r>
      <w:r w:rsidRPr="00CA4934">
        <w:rPr>
          <w:rFonts w:ascii="Times New Roman" w:hAnsi="Times New Roman"/>
          <w:sz w:val="28"/>
          <w:szCs w:val="28"/>
        </w:rPr>
        <w:t>or</w:t>
      </w:r>
      <w:r w:rsidRPr="00396B4B">
        <w:rPr>
          <w:rFonts w:ascii="Times New Roman" w:hAnsi="Times New Roman"/>
          <w:sz w:val="28"/>
          <w:szCs w:val="28"/>
          <w:lang w:val="ru-RU"/>
        </w:rPr>
        <w:t xml:space="preserve">, </w:t>
      </w:r>
      <w:r w:rsidRPr="00CA4934">
        <w:rPr>
          <w:rFonts w:ascii="Times New Roman" w:hAnsi="Times New Roman"/>
          <w:sz w:val="28"/>
          <w:szCs w:val="28"/>
        </w:rPr>
        <w:t>neither</w:t>
      </w:r>
      <w:r w:rsidRPr="00396B4B">
        <w:rPr>
          <w:rFonts w:ascii="Times New Roman" w:hAnsi="Times New Roman"/>
          <w:sz w:val="28"/>
          <w:szCs w:val="28"/>
          <w:lang w:val="ru-RU"/>
        </w:rPr>
        <w:t xml:space="preserve"> … </w:t>
      </w:r>
      <w:r w:rsidRPr="00CA4934">
        <w:rPr>
          <w:rFonts w:ascii="Times New Roman" w:hAnsi="Times New Roman"/>
          <w:sz w:val="28"/>
          <w:szCs w:val="28"/>
        </w:rPr>
        <w:t>nor</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w:t>
      </w:r>
      <w:r w:rsidRPr="00CA4934">
        <w:rPr>
          <w:rFonts w:ascii="Times New Roman" w:hAnsi="Times New Roman"/>
          <w:sz w:val="28"/>
          <w:szCs w:val="28"/>
        </w:rPr>
        <w:t>Future</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Perfect</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Continuous</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w:t>
      </w:r>
      <w:r w:rsidRPr="00CA4934">
        <w:rPr>
          <w:rFonts w:ascii="Times New Roman" w:hAnsi="Times New Roman"/>
          <w:sz w:val="28"/>
          <w:szCs w:val="28"/>
        </w:rPr>
        <w:t>Future</w:t>
      </w:r>
      <w:r w:rsidRPr="00396B4B">
        <w:rPr>
          <w:rFonts w:ascii="Times New Roman" w:hAnsi="Times New Roman"/>
          <w:sz w:val="28"/>
          <w:szCs w:val="28"/>
          <w:lang w:val="ru-RU"/>
        </w:rPr>
        <w:t>-</w:t>
      </w:r>
      <w:r w:rsidRPr="00CA4934">
        <w:rPr>
          <w:rFonts w:ascii="Times New Roman" w:hAnsi="Times New Roman"/>
          <w:sz w:val="28"/>
          <w:szCs w:val="28"/>
        </w:rPr>
        <w:t>in</w:t>
      </w:r>
      <w:r w:rsidRPr="00396B4B">
        <w:rPr>
          <w:rFonts w:ascii="Times New Roman" w:hAnsi="Times New Roman"/>
          <w:sz w:val="28"/>
          <w:szCs w:val="28"/>
          <w:lang w:val="ru-RU"/>
        </w:rPr>
        <w:t>-</w:t>
      </w:r>
      <w:r w:rsidRPr="00CA4934">
        <w:rPr>
          <w:rFonts w:ascii="Times New Roman" w:hAnsi="Times New Roman"/>
          <w:sz w:val="28"/>
          <w:szCs w:val="28"/>
        </w:rPr>
        <w:t>the</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Passive</w:t>
      </w:r>
      <w:r w:rsidRPr="00396B4B">
        <w:rPr>
          <w:rFonts w:ascii="Times New Roman" w:hAnsi="Times New Roman"/>
          <w:sz w:val="28"/>
          <w:szCs w:val="28"/>
          <w:lang w:val="ru-RU"/>
        </w:rPr>
        <w:t xml:space="preserve">, </w:t>
      </w:r>
      <w:r w:rsidRPr="00CA4934">
        <w:rPr>
          <w:rFonts w:ascii="Times New Roman" w:hAnsi="Times New Roman"/>
          <w:sz w:val="28"/>
          <w:szCs w:val="28"/>
        </w:rPr>
        <w:t>Present</w:t>
      </w:r>
      <w:r w:rsidRPr="00396B4B">
        <w:rPr>
          <w:rFonts w:ascii="Times New Roman" w:hAnsi="Times New Roman"/>
          <w:sz w:val="28"/>
          <w:szCs w:val="28"/>
          <w:lang w:val="ru-RU"/>
        </w:rPr>
        <w:t xml:space="preserve"> </w:t>
      </w:r>
      <w:r w:rsidRPr="00CA4934">
        <w:rPr>
          <w:rFonts w:ascii="Times New Roman" w:hAnsi="Times New Roman"/>
          <w:sz w:val="28"/>
          <w:szCs w:val="28"/>
        </w:rPr>
        <w:t>Perfect</w:t>
      </w:r>
      <w:r w:rsidRPr="00396B4B">
        <w:rPr>
          <w:rFonts w:ascii="Times New Roman" w:hAnsi="Times New Roman"/>
          <w:sz w:val="28"/>
          <w:szCs w:val="28"/>
          <w:lang w:val="ru-RU"/>
        </w:rPr>
        <w:t xml:space="preserve"> </w:t>
      </w:r>
      <w:r w:rsidRPr="00CA4934">
        <w:rPr>
          <w:rFonts w:ascii="Times New Roman" w:hAnsi="Times New Roman"/>
          <w:sz w:val="28"/>
          <w:szCs w:val="28"/>
        </w:rPr>
        <w:t>Passive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396B4B">
        <w:rPr>
          <w:rFonts w:ascii="Times New Roman" w:hAnsi="Times New Roman"/>
          <w:sz w:val="28"/>
          <w:szCs w:val="28"/>
          <w:lang w:val="ru-RU"/>
        </w:rPr>
        <w:t xml:space="preserve"> </w:t>
      </w:r>
      <w:r w:rsidRPr="00CA4934">
        <w:rPr>
          <w:rFonts w:ascii="Times New Roman" w:hAnsi="Times New Roman"/>
          <w:sz w:val="28"/>
          <w:szCs w:val="28"/>
        </w:rPr>
        <w:t>long</w:t>
      </w:r>
      <w:r w:rsidRPr="00396B4B">
        <w:rPr>
          <w:rFonts w:ascii="Times New Roman" w:hAnsi="Times New Roman"/>
          <w:sz w:val="28"/>
          <w:szCs w:val="28"/>
          <w:lang w:val="ru-RU"/>
        </w:rPr>
        <w:t xml:space="preserve"> </w:t>
      </w:r>
      <w:r w:rsidRPr="00CA4934">
        <w:rPr>
          <w:rFonts w:ascii="Times New Roman" w:hAnsi="Times New Roman"/>
          <w:sz w:val="28"/>
          <w:szCs w:val="28"/>
        </w:rPr>
        <w:t>blond</w:t>
      </w:r>
      <w:r w:rsidRPr="00396B4B">
        <w:rPr>
          <w:rFonts w:ascii="Times New Roman" w:hAnsi="Times New Roman"/>
          <w:sz w:val="28"/>
          <w:szCs w:val="28"/>
          <w:lang w:val="ru-RU"/>
        </w:rPr>
        <w:t xml:space="preserve"> </w:t>
      </w:r>
      <w:r w:rsidRPr="00CA4934">
        <w:rPr>
          <w:rFonts w:ascii="Times New Roman" w:hAnsi="Times New Roman"/>
          <w:sz w:val="28"/>
          <w:szCs w:val="28"/>
        </w:rPr>
        <w:t>hair</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Социокультурные знания и умения</w:t>
      </w:r>
      <w:r w:rsidRPr="00CA4934">
        <w:rPr>
          <w:rFonts w:ascii="Times New Roman" w:hAnsi="Times New Roman"/>
          <w:sz w:val="28"/>
          <w:szCs w:val="28"/>
          <w:lang w:val="ru-RU"/>
        </w:rPr>
        <w:t>.</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Осуществление межличностного и межкультурного общения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использованием знаний о национально-культурных особенностях своей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письменной речи наиболее употребительной тематической фоновой лексики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396B4B">
        <w:rPr>
          <w:rFonts w:ascii="Times New Roman" w:hAnsi="Times New Roman"/>
          <w:sz w:val="28"/>
          <w:szCs w:val="28"/>
          <w:lang w:val="ru-RU"/>
        </w:rPr>
        <w:t xml:space="preserve"> традиции в питании и проведении досуга, система образования).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396B4B">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Осуществление межличностного и межкультурного общения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использованием знаний о национально-культурных особенностях своей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w:t>
      </w:r>
    </w:p>
    <w:p w:rsidR="00386FBB" w:rsidRPr="00CA4934"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Соблюдение норм вежливости в межкультурном общении. </w:t>
      </w:r>
    </w:p>
    <w:p w:rsidR="00386FBB" w:rsidRPr="00396B4B"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Развитие умений: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писать свои имя и фамилию, а также имена и фамилии своих родственников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друзей на английском языке;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 оформлять свой адрес на английском языке (в анкете);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 оформлять электронное сообщение личного характера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Россию и страну (страны) изучаемого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некоторые культурные явления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 (основные национальные праздники, традиции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проведении досуга и питании, достопримечательности);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некоторых выдающихся людей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396B4B">
        <w:rPr>
          <w:rFonts w:ascii="Times New Roman" w:hAnsi="Times New Roman"/>
          <w:sz w:val="28"/>
          <w:szCs w:val="28"/>
          <w:lang w:val="ru-RU"/>
        </w:rPr>
        <w:t>);</w:t>
      </w:r>
    </w:p>
    <w:p w:rsidR="00386FBB" w:rsidRPr="00CA4934" w:rsidRDefault="00386FBB"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396B4B">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Компенсаторные умения</w:t>
      </w:r>
      <w:r w:rsidRPr="00CA4934">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Использование при чтении и аудировании языковой,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396B4B">
        <w:rPr>
          <w:rFonts w:ascii="Times New Roman" w:hAnsi="Times New Roman"/>
          <w:sz w:val="28"/>
          <w:szCs w:val="28"/>
          <w:lang w:val="ru-RU"/>
        </w:rPr>
        <w:t>, синонимических средств, описание предмета вместо его названия,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при непосредственном общении догадываться о значении незнакомых слов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помощью используемых собеседником жестов и мимики.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Переспрашивать, просить повторить, уточняя значение незнакомых слов.</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396B4B">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396B4B">
        <w:rPr>
          <w:rFonts w:ascii="Times New Roman" w:hAnsi="Times New Roman"/>
          <w:sz w:val="28"/>
          <w:szCs w:val="28"/>
          <w:lang w:val="ru-RU"/>
        </w:rPr>
        <w:t xml:space="preserve"> ключевых слов, плана.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тексте запрашиваемой информации.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24438C" w:rsidRDefault="0024438C" w:rsidP="005E67E4">
      <w:pPr>
        <w:widowControl/>
        <w:spacing w:after="0"/>
        <w:ind w:firstLine="709"/>
        <w:jc w:val="both"/>
        <w:rPr>
          <w:rFonts w:ascii="Times New Roman" w:hAnsi="Times New Roman"/>
          <w:b/>
          <w:sz w:val="28"/>
          <w:szCs w:val="28"/>
          <w:lang w:val="ru-RU"/>
        </w:rPr>
      </w:pPr>
      <w:r w:rsidRPr="0024438C">
        <w:rPr>
          <w:rFonts w:ascii="Times New Roman" w:hAnsi="Times New Roman"/>
          <w:b/>
          <w:sz w:val="28"/>
          <w:szCs w:val="28"/>
          <w:lang w:val="ru-RU"/>
        </w:rPr>
        <w:t>2.1.5.3.</w:t>
      </w:r>
      <w:r w:rsidR="00EE74B1" w:rsidRPr="0024438C">
        <w:rPr>
          <w:rFonts w:ascii="Times New Roman" w:hAnsi="Times New Roman"/>
          <w:b/>
          <w:sz w:val="28"/>
          <w:szCs w:val="28"/>
          <w:lang w:val="ru-RU"/>
        </w:rPr>
        <w:t> Планируемые результаты освоения программы по иностранному (английскому) языку на уровне основного общего образования.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CA4934">
        <w:rPr>
          <w:rFonts w:ascii="Times New Roman" w:hAnsi="Times New Roman"/>
          <w:sz w:val="28"/>
          <w:szCs w:val="28"/>
          <w:lang w:val="ru-RU"/>
        </w:rPr>
        <w:t>о</w:t>
      </w:r>
      <w:r w:rsidRPr="00396B4B">
        <w:rPr>
          <w:rFonts w:ascii="Times New Roman" w:hAnsi="Times New Roman"/>
          <w:sz w:val="28"/>
          <w:szCs w:val="28"/>
          <w:lang w:val="ru-RU"/>
        </w:rPr>
        <w:t>рганизации в соответствии с традиционными российскими социокультурными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духовно-нравственными ценностями, принятыми в обществе правилами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нормами поведения, и способствуют процессам самопознания, самовоспитания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саморазвития, формирования внутренней позиции личности.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396B4B">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 процессе реализации основных направлений воспитательной деятельности,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w:t>
      </w:r>
      <w:r w:rsidRPr="00CA4934">
        <w:rPr>
          <w:rFonts w:ascii="Times New Roman" w:hAnsi="Times New Roman"/>
          <w:sz w:val="28"/>
          <w:szCs w:val="28"/>
          <w:lang w:val="ru-RU"/>
        </w:rPr>
        <w:t xml:space="preserve"> в части</w:t>
      </w:r>
      <w:r w:rsidRPr="00396B4B">
        <w:rPr>
          <w:rFonts w:ascii="Times New Roman" w:hAnsi="Times New Roman"/>
          <w:sz w:val="28"/>
          <w:szCs w:val="28"/>
          <w:lang w:val="ru-RU"/>
        </w:rPr>
        <w:t>:</w:t>
      </w:r>
    </w:p>
    <w:p w:rsidR="00EE74B1" w:rsidRPr="00CA4934" w:rsidRDefault="00EE74B1" w:rsidP="005E67E4">
      <w:pPr>
        <w:widowControl/>
        <w:numPr>
          <w:ilvl w:val="0"/>
          <w:numId w:val="10"/>
        </w:numPr>
        <w:spacing w:after="0"/>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неприятие любых форм экстремизма, дискриминации;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понимание роли различных социальных институтов в жизни человека;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многоконфессиональном обществе;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представление о способах противодействия коррупции;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готовность к разнообразной совместной деятельности, стремление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к взаимопониманию и взаимопомощи, активное участие </w:t>
      </w:r>
      <w:r w:rsidR="003143D0" w:rsidRPr="00396B4B">
        <w:rPr>
          <w:rFonts w:ascii="Times New Roman" w:hAnsi="Times New Roman"/>
          <w:sz w:val="28"/>
          <w:szCs w:val="28"/>
          <w:lang w:val="ru-RU"/>
        </w:rPr>
        <w:t>в самоуправлении</w:t>
      </w:r>
      <w:r w:rsidR="00CA4934" w:rsidRPr="00396B4B">
        <w:rPr>
          <w:rFonts w:ascii="Times New Roman" w:hAnsi="Times New Roman"/>
          <w:sz w:val="28"/>
          <w:szCs w:val="28"/>
          <w:lang w:val="ru-RU"/>
        </w:rPr>
        <w:t xml:space="preserve"> </w:t>
      </w:r>
      <w:r w:rsidR="003143D0" w:rsidRPr="00396B4B">
        <w:rPr>
          <w:rFonts w:ascii="Times New Roman" w:hAnsi="Times New Roman"/>
          <w:sz w:val="28"/>
          <w:szCs w:val="28"/>
          <w:lang w:val="ru-RU"/>
        </w:rPr>
        <w:t>в образовательной организации</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5E67E4">
      <w:pPr>
        <w:widowControl/>
        <w:numPr>
          <w:ilvl w:val="0"/>
          <w:numId w:val="10"/>
        </w:numPr>
        <w:spacing w:after="0"/>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осознание российской гражданской идентичности в поликультурном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уважение к символам России, государственным праздникам, историческому</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природному наследию и памятникам, традициям разных народов, проживающих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родной стране;</w:t>
      </w:r>
    </w:p>
    <w:p w:rsidR="00EE74B1" w:rsidRPr="00CA4934" w:rsidRDefault="00EE74B1" w:rsidP="005E67E4">
      <w:pPr>
        <w:widowControl/>
        <w:numPr>
          <w:ilvl w:val="0"/>
          <w:numId w:val="10"/>
        </w:numPr>
        <w:spacing w:after="0"/>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ориентация на моральные ценности и нормы в ситуациях нравственного выбора;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5E67E4">
      <w:pPr>
        <w:widowControl/>
        <w:numPr>
          <w:ilvl w:val="0"/>
          <w:numId w:val="10"/>
        </w:numPr>
        <w:spacing w:after="0"/>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восприимчивость к разным видам искусства, традициям и творчеству своего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других народов, понимание эмоционального воздействия искусства;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осознание важности художественной культуры как средства коммуникации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самовыражения;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стремление к самовыражению в разных видах искусства;</w:t>
      </w:r>
    </w:p>
    <w:p w:rsidR="00EE74B1" w:rsidRPr="00396B4B" w:rsidRDefault="00EE74B1" w:rsidP="005E67E4">
      <w:pPr>
        <w:widowControl/>
        <w:numPr>
          <w:ilvl w:val="0"/>
          <w:numId w:val="10"/>
        </w:numPr>
        <w:spacing w:after="0"/>
        <w:ind w:left="0" w:firstLine="709"/>
        <w:jc w:val="both"/>
        <w:rPr>
          <w:rFonts w:ascii="Times New Roman" w:hAnsi="Times New Roman"/>
          <w:sz w:val="28"/>
          <w:szCs w:val="28"/>
          <w:lang w:val="ru-RU"/>
        </w:rPr>
      </w:pPr>
      <w:r w:rsidRPr="00396B4B">
        <w:rPr>
          <w:rFonts w:ascii="Times New Roman" w:hAnsi="Times New Roman"/>
          <w:sz w:val="28"/>
          <w:szCs w:val="28"/>
          <w:lang w:val="ru-RU"/>
        </w:rPr>
        <w:t>физическо</w:t>
      </w:r>
      <w:r w:rsidRPr="00CA4934">
        <w:rPr>
          <w:rFonts w:ascii="Times New Roman" w:hAnsi="Times New Roman"/>
          <w:sz w:val="28"/>
          <w:szCs w:val="28"/>
          <w:lang w:val="ru-RU"/>
        </w:rPr>
        <w:t>го</w:t>
      </w:r>
      <w:r w:rsidRPr="00396B4B">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396B4B">
        <w:rPr>
          <w:rFonts w:ascii="Times New Roman" w:hAnsi="Times New Roman"/>
          <w:sz w:val="28"/>
          <w:szCs w:val="28"/>
          <w:lang w:val="ru-RU"/>
        </w:rPr>
        <w:t xml:space="preserve"> культуры здоровья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эмоционального благополучия: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осознание ценности жизни;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умение принимать себя и других, не осуждая;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сформированность навыка рефлексии, признание своего права на ошибку</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такого же права другого человека;</w:t>
      </w:r>
    </w:p>
    <w:p w:rsidR="00EE74B1" w:rsidRPr="00CA4934" w:rsidRDefault="00EE74B1" w:rsidP="005E67E4">
      <w:pPr>
        <w:widowControl/>
        <w:numPr>
          <w:ilvl w:val="0"/>
          <w:numId w:val="10"/>
        </w:numPr>
        <w:spacing w:after="0"/>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396B4B">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интерес к практическому изучению профессий и труда различного рода,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на основе применения изучаемого предметного знания;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готовность адаптироваться в профессиональной среде;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уважение к труду и результатам трудовой деятельности;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осознанный выбор и построение индивидуальной траектории</w:t>
      </w:r>
      <w:r w:rsidRPr="00CA4934">
        <w:rPr>
          <w:rFonts w:ascii="Times New Roman" w:hAnsi="Times New Roman"/>
          <w:sz w:val="28"/>
          <w:szCs w:val="28"/>
          <w:lang w:val="ru-RU"/>
        </w:rPr>
        <w:t xml:space="preserve"> </w:t>
      </w:r>
      <w:r w:rsidRPr="00396B4B">
        <w:rPr>
          <w:rFonts w:ascii="Times New Roman" w:hAnsi="Times New Roman"/>
          <w:sz w:val="28"/>
          <w:szCs w:val="28"/>
          <w:lang w:val="ru-RU"/>
        </w:rPr>
        <w:t>образования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жизненных планов с учётом личных и общественных интересов, и потребностей;</w:t>
      </w:r>
    </w:p>
    <w:p w:rsidR="00EE74B1" w:rsidRPr="00CA4934" w:rsidRDefault="00EE74B1" w:rsidP="005E67E4">
      <w:pPr>
        <w:widowControl/>
        <w:numPr>
          <w:ilvl w:val="0"/>
          <w:numId w:val="10"/>
        </w:numPr>
        <w:spacing w:after="0"/>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ориентация на применение знаний из социальных и естественных наук</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5E67E4">
      <w:pPr>
        <w:widowControl/>
        <w:numPr>
          <w:ilvl w:val="0"/>
          <w:numId w:val="10"/>
        </w:numPr>
        <w:spacing w:after="0"/>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овладение языковой и читательской культурой как средством познания мира;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396B4B" w:rsidRDefault="00EE74B1" w:rsidP="005E67E4">
      <w:pPr>
        <w:widowControl/>
        <w:numPr>
          <w:ilvl w:val="0"/>
          <w:numId w:val="10"/>
        </w:numPr>
        <w:spacing w:after="0"/>
        <w:ind w:left="0" w:firstLine="709"/>
        <w:jc w:val="both"/>
        <w:rPr>
          <w:rFonts w:ascii="Times New Roman" w:hAnsi="Times New Roman"/>
          <w:sz w:val="28"/>
          <w:szCs w:val="28"/>
          <w:lang w:val="ru-RU"/>
        </w:rPr>
      </w:pPr>
      <w:r w:rsidRPr="00396B4B">
        <w:rPr>
          <w:rFonts w:ascii="Times New Roman" w:hAnsi="Times New Roman"/>
          <w:sz w:val="28"/>
          <w:szCs w:val="28"/>
          <w:lang w:val="ru-RU"/>
        </w:rPr>
        <w:t>адаптаци</w:t>
      </w:r>
      <w:r w:rsidRPr="00CA4934">
        <w:rPr>
          <w:rFonts w:ascii="Times New Roman" w:hAnsi="Times New Roman"/>
          <w:sz w:val="28"/>
          <w:szCs w:val="28"/>
          <w:lang w:val="ru-RU"/>
        </w:rPr>
        <w:t>и</w:t>
      </w:r>
      <w:r w:rsidRPr="00396B4B">
        <w:rPr>
          <w:rFonts w:ascii="Times New Roman" w:hAnsi="Times New Roman"/>
          <w:sz w:val="28"/>
          <w:szCs w:val="28"/>
          <w:lang w:val="ru-RU"/>
        </w:rPr>
        <w:t xml:space="preserve"> обучающегося к изменяющимся условиям социальной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природной среды: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его свойства при решении задач (далее – оперировать понятиями),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умение анализировать и выявлять взаимосвязи природы, общества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экономики;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воспринимать стрессовую ситуацию как вызов, требующий контрмер;</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оценивать ситуацию стресса, корректировать принимаемые решения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действия;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быть готовым действовать в отсутствие гарантий успеха.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выявлять и характеризовать существенные признаки объектов (явлений);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устанавливать существенный признак классификации, основания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обобщения и сравнения, критерии проводимого анализа;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 учётом предложенной задачи выявлять закономерности и противоречия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рассматриваемых фактах, данных и наблюдениях;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предлагать критерии для выявления закономерностей и противоречий;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выявлять причинно-следственные связи при изучении явлений и процессов;</w:t>
      </w:r>
    </w:p>
    <w:p w:rsidR="00EE74B1" w:rsidRPr="00396B4B" w:rsidRDefault="00BB7E68"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проводить</w:t>
      </w:r>
      <w:r w:rsidR="00EE74B1" w:rsidRPr="00396B4B">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396B4B">
        <w:rPr>
          <w:rFonts w:ascii="Times New Roman" w:hAnsi="Times New Roman"/>
          <w:sz w:val="28"/>
          <w:szCs w:val="28"/>
          <w:lang w:val="ru-RU"/>
        </w:rPr>
        <w:t xml:space="preserve"> </w:t>
      </w:r>
      <w:r w:rsidR="00EE74B1" w:rsidRPr="00396B4B">
        <w:rPr>
          <w:rFonts w:ascii="Times New Roman" w:hAnsi="Times New Roman"/>
          <w:sz w:val="28"/>
          <w:szCs w:val="28"/>
          <w:lang w:val="ru-RU"/>
        </w:rPr>
        <w:t>о взаимосвязях;</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использовать вопросы как исследовательский инструмент познания;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формулировать вопросы, фиксирующие разрыв между реальным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прогнозировать возможное дальнейшее развитие процессов, событий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заданных критериев;</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находить сходные аргументы (подтверждающие или опровергающие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одну и ту же идею, версию) в различных информационных источниках;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самостоятельно выбирать оптимальную форму представления информации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эффективно запоминать и систематизировать информацию.</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воспринимать и формулировать суждения, выражать эмоции в соответствии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целями и условиями общения;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выражать себя (свою точку зрения) в устных и письменных текстах;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понимать намерения других, проявлять уважительное отношение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к собеседнику и в корректной форме формулировать свои возражения;</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 ходе диалога и</w:t>
      </w:r>
      <w:r w:rsidRPr="00CA4934">
        <w:rPr>
          <w:rFonts w:ascii="Times New Roman" w:hAnsi="Times New Roman"/>
          <w:sz w:val="28"/>
          <w:szCs w:val="28"/>
          <w:lang w:val="ru-RU"/>
        </w:rPr>
        <w:t xml:space="preserve"> </w:t>
      </w:r>
      <w:r w:rsidRPr="00396B4B">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самостоятельно выбирать формат выступления с учётом задач презентации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принимать цель совместной деятельности, коллективно строить действия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по её достижению: распределять роли, договариваться, обсуждать процесс</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результат совместной работы;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396B4B">
        <w:rPr>
          <w:rFonts w:ascii="Times New Roman" w:hAnsi="Times New Roman"/>
          <w:sz w:val="28"/>
          <w:szCs w:val="28"/>
          <w:lang w:val="ru-RU"/>
        </w:rPr>
        <w:t>, проявлять готовность руководить, выполнять поручения, подчиняться;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сравнивать результаты с исходной задачей и вклад каждого члена команды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собственных возможностей, аргументировать предлагаемые варианты решений;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об изучаемом объекте;</w:t>
      </w:r>
    </w:p>
    <w:p w:rsidR="00EE74B1" w:rsidRPr="00396B4B" w:rsidRDefault="00BB7E68"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проводить</w:t>
      </w:r>
      <w:r w:rsidR="00EE74B1" w:rsidRPr="00396B4B">
        <w:rPr>
          <w:rFonts w:ascii="Times New Roman" w:hAnsi="Times New Roman"/>
          <w:sz w:val="28"/>
          <w:szCs w:val="28"/>
          <w:lang w:val="ru-RU"/>
        </w:rPr>
        <w:t xml:space="preserve"> выбор и брать ответственность за решение.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давать оценку ситуации и предлагать план её изменения;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учитывать контекст и предвидеть трудности, которые могут возникнуть</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при решении учебной задачи, адаптировать решение к меняющимся обстоятельствам;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оценивать соответствие результата цели и условиям.</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различать, называть и управлять собственными эмоциями и эмоциями других;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выявлять и анализировать причины эмоций;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ставить себя на место другого человека, понимать мотивы и намерения другого;</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регулировать способ выражения эмоций.</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принимать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принимать себя и других, не осуждая;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открытость себе и другим;</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осознавать невозможность контролировать всё вокруг.</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Предметные результаты </w:t>
      </w:r>
      <w:r w:rsidRPr="00CA4934">
        <w:rPr>
          <w:rFonts w:ascii="Times New Roman" w:hAnsi="Times New Roman"/>
          <w:sz w:val="28"/>
          <w:szCs w:val="28"/>
          <w:lang w:val="ru-RU"/>
        </w:rPr>
        <w:t>освоения программы по и</w:t>
      </w:r>
      <w:r w:rsidRPr="00396B4B">
        <w:rPr>
          <w:rFonts w:ascii="Times New Roman" w:hAnsi="Times New Roman"/>
          <w:sz w:val="28"/>
          <w:szCs w:val="28"/>
          <w:lang w:val="ru-RU"/>
        </w:rPr>
        <w:t>ностранному (английскому) языку ориентированы на применение знаний, умений и навыков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иностранному (английскому) языку </w:t>
      </w:r>
      <w:r w:rsidRPr="0007481D">
        <w:rPr>
          <w:rFonts w:ascii="Times New Roman" w:hAnsi="Times New Roman"/>
          <w:sz w:val="28"/>
          <w:szCs w:val="28"/>
          <w:u w:val="single"/>
          <w:lang w:val="ru-RU"/>
        </w:rPr>
        <w:t>к концу обучения в 5 классе</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говорение: вести разные виды диалогов (диалог этикетного характера,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стране (странах) изучаемого языка (до 5 реплик со стороны каждого собеседника);</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создавать разные виды монологических высказываний (описание,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характеристика, повествование (сообщение) с вербальными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(объём – 5–6 фраз), кратко излагать результаты выполненной проектной работы (объём – до 6 фраз);</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них информацию;</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владеть пунктуационными навыками: использовать точку, вопросительный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восклицательный знаки в конце предложения, запятую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суффиксами -</w:t>
      </w:r>
      <w:r w:rsidRPr="00CA4934">
        <w:rPr>
          <w:rFonts w:ascii="Times New Roman" w:hAnsi="Times New Roman"/>
          <w:sz w:val="28"/>
          <w:szCs w:val="28"/>
        </w:rPr>
        <w:t>er</w:t>
      </w:r>
      <w:r w:rsidRPr="00396B4B">
        <w:rPr>
          <w:rFonts w:ascii="Times New Roman" w:hAnsi="Times New Roman"/>
          <w:sz w:val="28"/>
          <w:szCs w:val="28"/>
          <w:lang w:val="ru-RU"/>
        </w:rPr>
        <w:t>/-</w:t>
      </w:r>
      <w:r w:rsidRPr="00CA4934">
        <w:rPr>
          <w:rFonts w:ascii="Times New Roman" w:hAnsi="Times New Roman"/>
          <w:sz w:val="28"/>
          <w:szCs w:val="28"/>
        </w:rPr>
        <w:t>or</w:t>
      </w:r>
      <w:r w:rsidRPr="00396B4B">
        <w:rPr>
          <w:rFonts w:ascii="Times New Roman" w:hAnsi="Times New Roman"/>
          <w:sz w:val="28"/>
          <w:szCs w:val="28"/>
          <w:lang w:val="ru-RU"/>
        </w:rPr>
        <w:t>, -</w:t>
      </w:r>
      <w:r w:rsidRPr="00CA4934">
        <w:rPr>
          <w:rFonts w:ascii="Times New Roman" w:hAnsi="Times New Roman"/>
          <w:sz w:val="28"/>
          <w:szCs w:val="28"/>
        </w:rPr>
        <w:t>ist</w:t>
      </w:r>
      <w:r w:rsidRPr="00396B4B">
        <w:rPr>
          <w:rFonts w:ascii="Times New Roman" w:hAnsi="Times New Roman"/>
          <w:sz w:val="28"/>
          <w:szCs w:val="28"/>
          <w:lang w:val="ru-RU"/>
        </w:rPr>
        <w:t>, -</w:t>
      </w:r>
      <w:r w:rsidRPr="00CA4934">
        <w:rPr>
          <w:rFonts w:ascii="Times New Roman" w:hAnsi="Times New Roman"/>
          <w:sz w:val="28"/>
          <w:szCs w:val="28"/>
        </w:rPr>
        <w:t>sion</w:t>
      </w:r>
      <w:r w:rsidRPr="00396B4B">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396B4B">
        <w:rPr>
          <w:rFonts w:ascii="Times New Roman" w:hAnsi="Times New Roman"/>
          <w:sz w:val="28"/>
          <w:szCs w:val="28"/>
          <w:lang w:val="ru-RU"/>
        </w:rPr>
        <w:t>, имена прилагательные с суффиксами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ful</w:t>
      </w:r>
      <w:r w:rsidRPr="00396B4B">
        <w:rPr>
          <w:rFonts w:ascii="Times New Roman" w:hAnsi="Times New Roman"/>
          <w:sz w:val="28"/>
          <w:szCs w:val="28"/>
          <w:lang w:val="ru-RU"/>
        </w:rPr>
        <w:t>, -</w:t>
      </w:r>
      <w:r w:rsidRPr="00CA4934">
        <w:rPr>
          <w:rFonts w:ascii="Times New Roman" w:hAnsi="Times New Roman"/>
          <w:sz w:val="28"/>
          <w:szCs w:val="28"/>
        </w:rPr>
        <w:t>ian</w:t>
      </w:r>
      <w:r w:rsidRPr="00396B4B">
        <w:rPr>
          <w:rFonts w:ascii="Times New Roman" w:hAnsi="Times New Roman"/>
          <w:sz w:val="28"/>
          <w:szCs w:val="28"/>
          <w:lang w:val="ru-RU"/>
        </w:rPr>
        <w:t>/-</w:t>
      </w:r>
      <w:r w:rsidRPr="00CA4934">
        <w:rPr>
          <w:rFonts w:ascii="Times New Roman" w:hAnsi="Times New Roman"/>
          <w:sz w:val="28"/>
          <w:szCs w:val="28"/>
        </w:rPr>
        <w:t>an</w:t>
      </w:r>
      <w:r w:rsidRPr="00396B4B">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396B4B">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вопросительные предложения (альтернативный и разделительный вопросы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в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w:t>
      </w:r>
      <w:r w:rsidRPr="00CA4934">
        <w:rPr>
          <w:rFonts w:ascii="Times New Roman" w:hAnsi="Times New Roman"/>
          <w:sz w:val="28"/>
          <w:szCs w:val="28"/>
        </w:rPr>
        <w:t>Future</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глаголы в </w:t>
      </w:r>
      <w:proofErr w:type="gramStart"/>
      <w:r w:rsidRPr="00396B4B">
        <w:rPr>
          <w:rFonts w:ascii="Times New Roman" w:hAnsi="Times New Roman"/>
          <w:sz w:val="28"/>
          <w:szCs w:val="28"/>
          <w:lang w:val="ru-RU"/>
        </w:rPr>
        <w:t>видо-временных</w:t>
      </w:r>
      <w:proofErr w:type="gramEnd"/>
      <w:r w:rsidRPr="00396B4B">
        <w:rPr>
          <w:rFonts w:ascii="Times New Roman" w:hAnsi="Times New Roman"/>
          <w:sz w:val="28"/>
          <w:szCs w:val="28"/>
          <w:lang w:val="ru-RU"/>
        </w:rPr>
        <w:t xml:space="preserve"> формах действительного залога в изъявительном наклонении в </w:t>
      </w:r>
      <w:r w:rsidRPr="00CA4934">
        <w:rPr>
          <w:rFonts w:ascii="Times New Roman" w:hAnsi="Times New Roman"/>
          <w:sz w:val="28"/>
          <w:szCs w:val="28"/>
        </w:rPr>
        <w:t>Present</w:t>
      </w:r>
      <w:r w:rsidRPr="00396B4B">
        <w:rPr>
          <w:rFonts w:ascii="Times New Roman" w:hAnsi="Times New Roman"/>
          <w:sz w:val="28"/>
          <w:szCs w:val="28"/>
          <w:lang w:val="ru-RU"/>
        </w:rPr>
        <w:t xml:space="preserve"> </w:t>
      </w:r>
      <w:r w:rsidRPr="00CA4934">
        <w:rPr>
          <w:rFonts w:ascii="Times New Roman" w:hAnsi="Times New Roman"/>
          <w:sz w:val="28"/>
          <w:szCs w:val="28"/>
        </w:rPr>
        <w:t>Perfect</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в повествовательных (утвердительных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отрицательных) и вопросительных предложениях;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имена существительные с причастиями настоящего и прошедшего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правильно оформлять адрес, писать фамилии и имена (свои, родственников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друзей) на английском языке (в анкете, формуляре);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обладать базовыми знаниями о социокультурном портрете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иностранному (английскому) языку </w:t>
      </w:r>
      <w:r w:rsidRPr="0007481D">
        <w:rPr>
          <w:rFonts w:ascii="Times New Roman" w:hAnsi="Times New Roman"/>
          <w:sz w:val="28"/>
          <w:szCs w:val="28"/>
          <w:u w:val="single"/>
          <w:lang w:val="ru-RU"/>
        </w:rPr>
        <w:t>к концу обучения в 6 классе</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говорение: вести разные виды диалогов (диалог этикетного характера,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создавать разные виды монологических высказываний (описание,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характеристика, повествование (сообщение)) с вербальными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396B4B">
        <w:rPr>
          <w:rFonts w:ascii="Times New Roman" w:hAnsi="Times New Roman"/>
          <w:sz w:val="28"/>
          <w:szCs w:val="28"/>
          <w:lang w:val="ru-RU"/>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396B4B">
        <w:rPr>
          <w:rFonts w:ascii="Times New Roman" w:hAnsi="Times New Roman"/>
          <w:sz w:val="28"/>
          <w:szCs w:val="28"/>
          <w:lang w:val="ru-RU"/>
        </w:rPr>
        <w:t>7–8 фраз);</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них информацию, определять тему текста по заголовку;</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396B4B">
        <w:rPr>
          <w:rFonts w:ascii="Times New Roman" w:hAnsi="Times New Roman"/>
          <w:sz w:val="28"/>
          <w:szCs w:val="28"/>
          <w:lang w:val="ru-RU"/>
        </w:rPr>
        <w:t xml:space="preserve"> (объём высказывания – до 70 слов);</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396B4B">
        <w:rPr>
          <w:rFonts w:ascii="Times New Roman" w:hAnsi="Times New Roman"/>
          <w:sz w:val="28"/>
          <w:szCs w:val="28"/>
          <w:lang w:val="ru-RU"/>
        </w:rPr>
        <w:t>орфографическими навыками: правильно писать</w:t>
      </w:r>
      <w:r w:rsidRPr="00CA4934">
        <w:rPr>
          <w:rFonts w:ascii="Times New Roman" w:hAnsi="Times New Roman"/>
          <w:sz w:val="28"/>
          <w:szCs w:val="28"/>
          <w:lang w:val="ru-RU"/>
        </w:rPr>
        <w:t xml:space="preserve"> </w:t>
      </w:r>
      <w:r w:rsidRPr="00396B4B">
        <w:rPr>
          <w:rFonts w:ascii="Times New Roman" w:hAnsi="Times New Roman"/>
          <w:sz w:val="28"/>
          <w:szCs w:val="28"/>
          <w:lang w:val="ru-RU"/>
        </w:rPr>
        <w:t>изученные слова;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владеть пунктуационными навыками: использовать точку, вопросительный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восклицательный знаки в конце предложения, запятую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396B4B">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396B4B">
        <w:rPr>
          <w:rFonts w:ascii="Times New Roman" w:hAnsi="Times New Roman"/>
          <w:sz w:val="28"/>
          <w:szCs w:val="28"/>
          <w:lang w:val="ru-RU"/>
        </w:rPr>
        <w:t>, -</w:t>
      </w:r>
      <w:r w:rsidRPr="00CA4934">
        <w:rPr>
          <w:rFonts w:ascii="Times New Roman" w:hAnsi="Times New Roman"/>
          <w:sz w:val="28"/>
          <w:szCs w:val="28"/>
        </w:rPr>
        <w:t>less</w:t>
      </w:r>
      <w:r w:rsidRPr="00396B4B">
        <w:rPr>
          <w:rFonts w:ascii="Times New Roman" w:hAnsi="Times New Roman"/>
          <w:sz w:val="28"/>
          <w:szCs w:val="28"/>
          <w:lang w:val="ru-RU"/>
        </w:rPr>
        <w:t>, -</w:t>
      </w:r>
      <w:r w:rsidRPr="00CA4934">
        <w:rPr>
          <w:rFonts w:ascii="Times New Roman" w:hAnsi="Times New Roman"/>
          <w:sz w:val="28"/>
          <w:szCs w:val="28"/>
        </w:rPr>
        <w:t>ive</w:t>
      </w:r>
      <w:r w:rsidRPr="00396B4B">
        <w:rPr>
          <w:rFonts w:ascii="Times New Roman" w:hAnsi="Times New Roman"/>
          <w:sz w:val="28"/>
          <w:szCs w:val="28"/>
          <w:lang w:val="ru-RU"/>
        </w:rPr>
        <w:t>, -</w:t>
      </w:r>
      <w:r w:rsidRPr="00CA4934">
        <w:rPr>
          <w:rFonts w:ascii="Times New Roman" w:hAnsi="Times New Roman"/>
          <w:sz w:val="28"/>
          <w:szCs w:val="28"/>
        </w:rPr>
        <w:t>al</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сложноподчинённые предложения с придаточными определительными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396B4B">
        <w:rPr>
          <w:rFonts w:ascii="Times New Roman" w:hAnsi="Times New Roman"/>
          <w:sz w:val="28"/>
          <w:szCs w:val="28"/>
          <w:lang w:val="ru-RU"/>
        </w:rPr>
        <w:t xml:space="preserve">, </w:t>
      </w:r>
      <w:r w:rsidRPr="00CA4934">
        <w:rPr>
          <w:rFonts w:ascii="Times New Roman" w:hAnsi="Times New Roman"/>
          <w:sz w:val="28"/>
          <w:szCs w:val="28"/>
        </w:rPr>
        <w:t>which</w:t>
      </w:r>
      <w:r w:rsidRPr="00396B4B">
        <w:rPr>
          <w:rFonts w:ascii="Times New Roman" w:hAnsi="Times New Roman"/>
          <w:sz w:val="28"/>
          <w:szCs w:val="28"/>
          <w:lang w:val="ru-RU"/>
        </w:rPr>
        <w:t xml:space="preserve">, </w:t>
      </w:r>
      <w:r w:rsidRPr="00CA4934">
        <w:rPr>
          <w:rFonts w:ascii="Times New Roman" w:hAnsi="Times New Roman"/>
          <w:sz w:val="28"/>
          <w:szCs w:val="28"/>
        </w:rPr>
        <w:t>that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сложноподчинённые предложения с придаточными времени с союзами</w:t>
      </w:r>
      <w:r w:rsidR="00CA4934" w:rsidRPr="00396B4B">
        <w:rPr>
          <w:rFonts w:ascii="Times New Roman" w:hAnsi="Times New Roman"/>
          <w:sz w:val="28"/>
          <w:szCs w:val="28"/>
          <w:lang w:val="ru-RU"/>
        </w:rPr>
        <w:t xml:space="preserve"> </w:t>
      </w:r>
      <w:r w:rsidRPr="00CA4934">
        <w:rPr>
          <w:rFonts w:ascii="Times New Roman" w:hAnsi="Times New Roman"/>
          <w:sz w:val="28"/>
          <w:szCs w:val="28"/>
        </w:rPr>
        <w:t>for</w:t>
      </w:r>
      <w:r w:rsidRPr="00396B4B">
        <w:rPr>
          <w:rFonts w:ascii="Times New Roman" w:hAnsi="Times New Roman"/>
          <w:sz w:val="28"/>
          <w:szCs w:val="28"/>
          <w:lang w:val="ru-RU"/>
        </w:rPr>
        <w:t xml:space="preserve">, </w:t>
      </w:r>
      <w:r w:rsidRPr="00CA4934">
        <w:rPr>
          <w:rFonts w:ascii="Times New Roman" w:hAnsi="Times New Roman"/>
          <w:sz w:val="28"/>
          <w:szCs w:val="28"/>
        </w:rPr>
        <w:t>since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396B4B">
        <w:rPr>
          <w:rFonts w:ascii="Times New Roman" w:hAnsi="Times New Roman"/>
          <w:sz w:val="28"/>
          <w:szCs w:val="28"/>
          <w:lang w:val="ru-RU"/>
        </w:rPr>
        <w:t xml:space="preserve"> … </w:t>
      </w:r>
      <w:r w:rsidRPr="00CA4934">
        <w:rPr>
          <w:rFonts w:ascii="Times New Roman" w:hAnsi="Times New Roman"/>
          <w:sz w:val="28"/>
          <w:szCs w:val="28"/>
        </w:rPr>
        <w:t>as</w:t>
      </w:r>
      <w:r w:rsidRPr="00396B4B">
        <w:rPr>
          <w:rFonts w:ascii="Times New Roman" w:hAnsi="Times New Roman"/>
          <w:sz w:val="28"/>
          <w:szCs w:val="28"/>
          <w:lang w:val="ru-RU"/>
        </w:rPr>
        <w:t xml:space="preserve">, </w:t>
      </w:r>
      <w:r w:rsidRPr="00CA4934">
        <w:rPr>
          <w:rFonts w:ascii="Times New Roman" w:hAnsi="Times New Roman"/>
          <w:sz w:val="28"/>
          <w:szCs w:val="28"/>
        </w:rPr>
        <w:t>not</w:t>
      </w:r>
      <w:r w:rsidRPr="00396B4B">
        <w:rPr>
          <w:rFonts w:ascii="Times New Roman" w:hAnsi="Times New Roman"/>
          <w:sz w:val="28"/>
          <w:szCs w:val="28"/>
          <w:lang w:val="ru-RU"/>
        </w:rPr>
        <w:t xml:space="preserve"> </w:t>
      </w:r>
      <w:r w:rsidRPr="00CA4934">
        <w:rPr>
          <w:rFonts w:ascii="Times New Roman" w:hAnsi="Times New Roman"/>
          <w:sz w:val="28"/>
          <w:szCs w:val="28"/>
        </w:rPr>
        <w:t>so</w:t>
      </w:r>
      <w:r w:rsidRPr="00396B4B">
        <w:rPr>
          <w:rFonts w:ascii="Times New Roman" w:hAnsi="Times New Roman"/>
          <w:sz w:val="28"/>
          <w:szCs w:val="28"/>
          <w:lang w:val="ru-RU"/>
        </w:rPr>
        <w:t xml:space="preserve"> … </w:t>
      </w:r>
      <w:r w:rsidRPr="00CA4934">
        <w:rPr>
          <w:rFonts w:ascii="Times New Roman" w:hAnsi="Times New Roman"/>
          <w:sz w:val="28"/>
          <w:szCs w:val="28"/>
        </w:rPr>
        <w:t>as</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Continuous</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396B4B">
        <w:rPr>
          <w:rFonts w:ascii="Times New Roman" w:hAnsi="Times New Roman"/>
          <w:sz w:val="28"/>
          <w:szCs w:val="28"/>
          <w:lang w:val="ru-RU"/>
        </w:rPr>
        <w:t xml:space="preserve">/ </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Continuous</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396B4B">
        <w:rPr>
          <w:rFonts w:ascii="Times New Roman" w:hAnsi="Times New Roman"/>
          <w:sz w:val="28"/>
          <w:szCs w:val="28"/>
          <w:lang w:val="ru-RU"/>
        </w:rPr>
        <w:t xml:space="preserve">, </w:t>
      </w:r>
      <w:r w:rsidRPr="00CA4934">
        <w:rPr>
          <w:rFonts w:ascii="Times New Roman" w:hAnsi="Times New Roman"/>
          <w:sz w:val="28"/>
          <w:szCs w:val="28"/>
        </w:rPr>
        <w:t>any</w:t>
      </w:r>
      <w:r w:rsidRPr="00396B4B">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396B4B">
        <w:rPr>
          <w:rFonts w:ascii="Times New Roman" w:hAnsi="Times New Roman"/>
          <w:sz w:val="28"/>
          <w:szCs w:val="28"/>
          <w:lang w:val="ru-RU"/>
        </w:rPr>
        <w:t xml:space="preserve">, </w:t>
      </w:r>
      <w:r w:rsidRPr="00CA4934">
        <w:rPr>
          <w:rFonts w:ascii="Times New Roman" w:hAnsi="Times New Roman"/>
          <w:sz w:val="28"/>
          <w:szCs w:val="28"/>
        </w:rPr>
        <w:t>anybody</w:t>
      </w:r>
      <w:r w:rsidRPr="00396B4B">
        <w:rPr>
          <w:rFonts w:ascii="Times New Roman" w:hAnsi="Times New Roman"/>
          <w:sz w:val="28"/>
          <w:szCs w:val="28"/>
          <w:lang w:val="ru-RU"/>
        </w:rPr>
        <w:t xml:space="preserve">; </w:t>
      </w:r>
      <w:r w:rsidRPr="00CA4934">
        <w:rPr>
          <w:rFonts w:ascii="Times New Roman" w:hAnsi="Times New Roman"/>
          <w:sz w:val="28"/>
          <w:szCs w:val="28"/>
        </w:rPr>
        <w:t>something</w:t>
      </w:r>
      <w:r w:rsidRPr="00396B4B">
        <w:rPr>
          <w:rFonts w:ascii="Times New Roman" w:hAnsi="Times New Roman"/>
          <w:sz w:val="28"/>
          <w:szCs w:val="28"/>
          <w:lang w:val="ru-RU"/>
        </w:rPr>
        <w:t xml:space="preserve">, </w:t>
      </w:r>
      <w:r w:rsidRPr="00CA4934">
        <w:rPr>
          <w:rFonts w:ascii="Times New Roman" w:hAnsi="Times New Roman"/>
          <w:sz w:val="28"/>
          <w:szCs w:val="28"/>
        </w:rPr>
        <w:t>anything</w:t>
      </w:r>
      <w:r w:rsidRPr="00396B4B">
        <w:rPr>
          <w:rFonts w:ascii="Times New Roman" w:hAnsi="Times New Roman"/>
          <w:sz w:val="28"/>
          <w:szCs w:val="28"/>
          <w:lang w:val="ru-RU"/>
        </w:rPr>
        <w:t xml:space="preserve">, </w:t>
      </w:r>
      <w:r w:rsidRPr="00CA4934">
        <w:rPr>
          <w:rFonts w:ascii="Times New Roman" w:hAnsi="Times New Roman"/>
          <w:sz w:val="28"/>
          <w:szCs w:val="28"/>
        </w:rPr>
        <w:t>etc</w:t>
      </w:r>
      <w:r w:rsidRPr="00396B4B">
        <w:rPr>
          <w:rFonts w:ascii="Times New Roman" w:hAnsi="Times New Roman"/>
          <w:sz w:val="28"/>
          <w:szCs w:val="28"/>
          <w:lang w:val="ru-RU"/>
        </w:rPr>
        <w:t>.)</w:t>
      </w:r>
      <w:r w:rsidRPr="00CA4934">
        <w:rPr>
          <w:rFonts w:ascii="Times New Roman" w:hAnsi="Times New Roman"/>
          <w:sz w:val="28"/>
          <w:szCs w:val="28"/>
          <w:lang w:val="ru-RU"/>
        </w:rPr>
        <w:t>,</w:t>
      </w:r>
      <w:r w:rsidRPr="00396B4B">
        <w:rPr>
          <w:rFonts w:ascii="Times New Roman" w:hAnsi="Times New Roman"/>
          <w:sz w:val="28"/>
          <w:szCs w:val="28"/>
          <w:lang w:val="ru-RU"/>
        </w:rPr>
        <w:t xml:space="preserve"> </w:t>
      </w:r>
      <w:r w:rsidRPr="00CA4934">
        <w:rPr>
          <w:rFonts w:ascii="Times New Roman" w:hAnsi="Times New Roman"/>
          <w:sz w:val="28"/>
          <w:szCs w:val="28"/>
        </w:rPr>
        <w:t>every</w:t>
      </w:r>
      <w:r w:rsidRPr="00396B4B">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396B4B">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396B4B">
        <w:rPr>
          <w:rFonts w:ascii="Times New Roman" w:hAnsi="Times New Roman"/>
          <w:sz w:val="28"/>
          <w:szCs w:val="28"/>
          <w:lang w:val="ru-RU"/>
        </w:rPr>
        <w:t>) в повествовательных (утвердительных и отрицательных)</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вопросительных предложениях;</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396B4B">
        <w:rPr>
          <w:rFonts w:ascii="Times New Roman" w:hAnsi="Times New Roman"/>
          <w:sz w:val="28"/>
          <w:szCs w:val="28"/>
          <w:lang w:val="ru-RU"/>
        </w:rPr>
        <w:t>1000);</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396B4B">
        <w:rPr>
          <w:rFonts w:ascii="Times New Roman" w:hAnsi="Times New Roman"/>
          <w:sz w:val="28"/>
          <w:szCs w:val="28"/>
          <w:lang w:val="ru-RU"/>
        </w:rPr>
        <w:t>страны (стран) изучаемого языка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обладать базовыми знаниями о социокультурном портрете родной страны</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страны (стран) изучаемого языка;</w:t>
      </w:r>
    </w:p>
    <w:p w:rsidR="00EE74B1" w:rsidRPr="00CA4934"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иностранному (английскому) языку </w:t>
      </w:r>
      <w:r w:rsidRPr="0007481D">
        <w:rPr>
          <w:rFonts w:ascii="Times New Roman" w:hAnsi="Times New Roman"/>
          <w:sz w:val="28"/>
          <w:szCs w:val="28"/>
          <w:u w:val="single"/>
          <w:lang w:val="ru-RU"/>
        </w:rPr>
        <w:t>к концу обучения в 7 классе</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говорение: вести разные виды диалогов (диалог этикетного характера,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стандартных ситуациях неофициального общения с вербальными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(или) зрительными опорами, с соблюдением норм речевого этикета, принятого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стране (странах) изучаемого языка (до 6 реплик со стороны каждого собеседника);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аудирования –</w:t>
      </w:r>
      <w:r w:rsidR="005E4DB6" w:rsidRPr="00CA4934">
        <w:rPr>
          <w:rFonts w:ascii="Times New Roman" w:hAnsi="Times New Roman"/>
          <w:sz w:val="28"/>
          <w:szCs w:val="28"/>
          <w:lang w:val="ru-RU"/>
        </w:rPr>
        <w:t xml:space="preserve"> </w:t>
      </w:r>
      <w:r w:rsidRPr="00396B4B">
        <w:rPr>
          <w:rFonts w:ascii="Times New Roman" w:hAnsi="Times New Roman"/>
          <w:sz w:val="28"/>
          <w:szCs w:val="28"/>
          <w:lang w:val="ru-RU"/>
        </w:rPr>
        <w:t>до 1,5 минут);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396B4B">
        <w:rPr>
          <w:rFonts w:ascii="Times New Roman" w:hAnsi="Times New Roman"/>
          <w:sz w:val="28"/>
          <w:szCs w:val="28"/>
          <w:lang w:val="ru-RU"/>
        </w:rPr>
        <w:t xml:space="preserve"> форме (объём текста (текстов)</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для чтения –</w:t>
      </w:r>
      <w:r w:rsidR="005E4DB6" w:rsidRPr="00CA4934">
        <w:rPr>
          <w:rFonts w:ascii="Times New Roman" w:hAnsi="Times New Roman"/>
          <w:sz w:val="28"/>
          <w:szCs w:val="28"/>
          <w:lang w:val="ru-RU"/>
        </w:rPr>
        <w:t xml:space="preserve"> </w:t>
      </w:r>
      <w:r w:rsidRPr="00396B4B">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(объём сообщения –</w:t>
      </w:r>
      <w:r w:rsidR="005E4DB6" w:rsidRPr="00CA4934">
        <w:rPr>
          <w:rFonts w:ascii="Times New Roman" w:hAnsi="Times New Roman"/>
          <w:sz w:val="28"/>
          <w:szCs w:val="28"/>
          <w:lang w:val="ru-RU"/>
        </w:rPr>
        <w:t xml:space="preserve"> </w:t>
      </w:r>
      <w:r w:rsidRPr="00396B4B">
        <w:rPr>
          <w:rFonts w:ascii="Times New Roman" w:hAnsi="Times New Roman"/>
          <w:sz w:val="28"/>
          <w:szCs w:val="28"/>
          <w:lang w:val="ru-RU"/>
        </w:rPr>
        <w:t>до 90 слов), создавать небольшое письменное высказывание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ключевы</w:t>
      </w:r>
      <w:r w:rsidRPr="00CA4934">
        <w:rPr>
          <w:rFonts w:ascii="Times New Roman" w:hAnsi="Times New Roman"/>
          <w:sz w:val="28"/>
          <w:szCs w:val="28"/>
          <w:lang w:val="ru-RU"/>
        </w:rPr>
        <w:t>х</w:t>
      </w:r>
      <w:r w:rsidRPr="00396B4B">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396B4B">
        <w:rPr>
          <w:rFonts w:ascii="Times New Roman" w:hAnsi="Times New Roman"/>
          <w:sz w:val="28"/>
          <w:szCs w:val="28"/>
          <w:lang w:val="ru-RU"/>
        </w:rPr>
        <w:t>(объём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высказывания – до 90 слов);</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396B4B">
        <w:rPr>
          <w:rFonts w:ascii="Times New Roman" w:hAnsi="Times New Roman"/>
          <w:sz w:val="28"/>
          <w:szCs w:val="28"/>
          <w:lang w:val="ru-RU"/>
        </w:rPr>
        <w:t>,</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ment</w:t>
      </w:r>
      <w:r w:rsidRPr="00396B4B">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396B4B">
        <w:rPr>
          <w:rFonts w:ascii="Times New Roman" w:hAnsi="Times New Roman"/>
          <w:sz w:val="28"/>
          <w:szCs w:val="28"/>
          <w:lang w:val="ru-RU"/>
        </w:rPr>
        <w:t>, -</w:t>
      </w:r>
      <w:r w:rsidRPr="00CA4934">
        <w:rPr>
          <w:rFonts w:ascii="Times New Roman" w:hAnsi="Times New Roman"/>
          <w:sz w:val="28"/>
          <w:szCs w:val="28"/>
        </w:rPr>
        <w:t>ly</w:t>
      </w:r>
      <w:r w:rsidRPr="00396B4B">
        <w:rPr>
          <w:rFonts w:ascii="Times New Roman" w:hAnsi="Times New Roman"/>
          <w:sz w:val="28"/>
          <w:szCs w:val="28"/>
          <w:lang w:val="ru-RU"/>
        </w:rPr>
        <w:t>,</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y</w:t>
      </w:r>
      <w:r w:rsidRPr="00396B4B">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396B4B">
        <w:rPr>
          <w:rFonts w:ascii="Times New Roman" w:hAnsi="Times New Roman"/>
          <w:sz w:val="28"/>
          <w:szCs w:val="28"/>
          <w:lang w:val="ru-RU"/>
        </w:rPr>
        <w:t>-/</w:t>
      </w:r>
      <w:r w:rsidRPr="00CA4934">
        <w:rPr>
          <w:rFonts w:ascii="Times New Roman" w:hAnsi="Times New Roman"/>
          <w:sz w:val="28"/>
          <w:szCs w:val="28"/>
        </w:rPr>
        <w:t>im</w:t>
      </w:r>
      <w:r w:rsidRPr="00396B4B">
        <w:rPr>
          <w:rFonts w:ascii="Times New Roman" w:hAnsi="Times New Roman"/>
          <w:sz w:val="28"/>
          <w:szCs w:val="28"/>
          <w:lang w:val="ru-RU"/>
        </w:rPr>
        <w:t>-, сложные имена прилагательные путем соединения основы прилагательного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основой существительного с добавлением суффикса -</w:t>
      </w:r>
      <w:r w:rsidRPr="00CA4934">
        <w:rPr>
          <w:rFonts w:ascii="Times New Roman" w:hAnsi="Times New Roman"/>
          <w:sz w:val="28"/>
          <w:szCs w:val="28"/>
        </w:rPr>
        <w:t>ed</w:t>
      </w:r>
      <w:r w:rsidRPr="00396B4B">
        <w:rPr>
          <w:rFonts w:ascii="Times New Roman" w:hAnsi="Times New Roman"/>
          <w:sz w:val="28"/>
          <w:szCs w:val="28"/>
          <w:lang w:val="ru-RU"/>
        </w:rPr>
        <w:t xml:space="preserve"> (</w:t>
      </w:r>
      <w:r w:rsidRPr="00CA4934">
        <w:rPr>
          <w:rFonts w:ascii="Times New Roman" w:hAnsi="Times New Roman"/>
          <w:sz w:val="28"/>
          <w:szCs w:val="28"/>
        </w:rPr>
        <w:t>blue</w:t>
      </w:r>
      <w:r w:rsidRPr="00396B4B">
        <w:rPr>
          <w:rFonts w:ascii="Times New Roman" w:hAnsi="Times New Roman"/>
          <w:sz w:val="28"/>
          <w:szCs w:val="28"/>
          <w:lang w:val="ru-RU"/>
        </w:rPr>
        <w:t>-</w:t>
      </w:r>
      <w:r w:rsidRPr="00CA4934">
        <w:rPr>
          <w:rFonts w:ascii="Times New Roman" w:hAnsi="Times New Roman"/>
          <w:sz w:val="28"/>
          <w:szCs w:val="28"/>
        </w:rPr>
        <w:t>eyed</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396B4B">
        <w:rPr>
          <w:rFonts w:ascii="Times New Roman" w:hAnsi="Times New Roman"/>
          <w:sz w:val="28"/>
          <w:szCs w:val="28"/>
          <w:lang w:val="ru-RU"/>
        </w:rPr>
        <w:t xml:space="preserve"> </w:t>
      </w:r>
      <w:r w:rsidRPr="00CA4934">
        <w:rPr>
          <w:rFonts w:ascii="Times New Roman" w:hAnsi="Times New Roman"/>
          <w:sz w:val="28"/>
          <w:szCs w:val="28"/>
        </w:rPr>
        <w:t>Object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396B4B">
        <w:rPr>
          <w:rFonts w:ascii="Times New Roman" w:hAnsi="Times New Roman"/>
          <w:sz w:val="28"/>
          <w:szCs w:val="28"/>
          <w:lang w:val="ru-RU"/>
        </w:rPr>
        <w:t xml:space="preserve"> 0, </w:t>
      </w:r>
      <w:r w:rsidRPr="00CA4934">
        <w:rPr>
          <w:rFonts w:ascii="Times New Roman" w:hAnsi="Times New Roman"/>
          <w:sz w:val="28"/>
          <w:szCs w:val="28"/>
        </w:rPr>
        <w:t>Conditional</w:t>
      </w:r>
      <w:r w:rsidRPr="00396B4B">
        <w:rPr>
          <w:rFonts w:ascii="Times New Roman" w:hAnsi="Times New Roman"/>
          <w:sz w:val="28"/>
          <w:szCs w:val="28"/>
          <w:lang w:val="ru-RU"/>
        </w:rPr>
        <w:t xml:space="preserve"> </w:t>
      </w:r>
      <w:r w:rsidRPr="00CA4934">
        <w:rPr>
          <w:rFonts w:ascii="Times New Roman" w:hAnsi="Times New Roman"/>
          <w:sz w:val="28"/>
          <w:szCs w:val="28"/>
        </w:rPr>
        <w:t>I</w:t>
      </w:r>
      <w:r w:rsidRPr="00396B4B">
        <w:rPr>
          <w:rFonts w:ascii="Times New Roman" w:hAnsi="Times New Roman"/>
          <w:sz w:val="28"/>
          <w:szCs w:val="28"/>
          <w:lang w:val="ru-RU"/>
        </w:rPr>
        <w:t>) характера;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be</w:t>
      </w:r>
      <w:r w:rsidRPr="00396B4B">
        <w:rPr>
          <w:rFonts w:ascii="Times New Roman" w:hAnsi="Times New Roman"/>
          <w:sz w:val="28"/>
          <w:szCs w:val="28"/>
          <w:lang w:val="ru-RU"/>
        </w:rPr>
        <w:t xml:space="preserve"> </w:t>
      </w:r>
      <w:r w:rsidRPr="00CA4934">
        <w:rPr>
          <w:rFonts w:ascii="Times New Roman" w:hAnsi="Times New Roman"/>
          <w:sz w:val="28"/>
          <w:szCs w:val="28"/>
        </w:rPr>
        <w:t>going</w:t>
      </w:r>
      <w:r w:rsidRPr="00396B4B">
        <w:rPr>
          <w:rFonts w:ascii="Times New Roman" w:hAnsi="Times New Roman"/>
          <w:sz w:val="28"/>
          <w:szCs w:val="28"/>
          <w:lang w:val="ru-RU"/>
        </w:rPr>
        <w:t xml:space="preserve"> </w:t>
      </w:r>
      <w:r w:rsidRPr="00CA4934">
        <w:rPr>
          <w:rFonts w:ascii="Times New Roman" w:hAnsi="Times New Roman"/>
          <w:sz w:val="28"/>
          <w:szCs w:val="28"/>
        </w:rPr>
        <w:t>to</w:t>
      </w:r>
      <w:r w:rsidRPr="00396B4B">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и </w:t>
      </w:r>
      <w:r w:rsidRPr="00CA4934">
        <w:rPr>
          <w:rFonts w:ascii="Times New Roman" w:hAnsi="Times New Roman"/>
          <w:sz w:val="28"/>
          <w:szCs w:val="28"/>
        </w:rPr>
        <w:t>Present</w:t>
      </w:r>
      <w:r w:rsidRPr="00396B4B">
        <w:rPr>
          <w:rFonts w:ascii="Times New Roman" w:hAnsi="Times New Roman"/>
          <w:sz w:val="28"/>
          <w:szCs w:val="28"/>
          <w:lang w:val="ru-RU"/>
        </w:rPr>
        <w:t xml:space="preserve"> </w:t>
      </w:r>
      <w:r w:rsidRPr="00CA4934">
        <w:rPr>
          <w:rFonts w:ascii="Times New Roman" w:hAnsi="Times New Roman"/>
          <w:sz w:val="28"/>
          <w:szCs w:val="28"/>
        </w:rPr>
        <w:t>Continuous</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 xml:space="preserve"> для выражения будущего действия;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396B4B">
        <w:rPr>
          <w:rFonts w:ascii="Times New Roman" w:hAnsi="Times New Roman"/>
          <w:sz w:val="28"/>
          <w:szCs w:val="28"/>
          <w:lang w:val="ru-RU"/>
        </w:rPr>
        <w:t xml:space="preserve"> </w:t>
      </w:r>
      <w:r w:rsidRPr="00CA4934">
        <w:rPr>
          <w:rFonts w:ascii="Times New Roman" w:hAnsi="Times New Roman"/>
          <w:sz w:val="28"/>
          <w:szCs w:val="28"/>
        </w:rPr>
        <w:t>to</w:t>
      </w:r>
      <w:r w:rsidRPr="00396B4B">
        <w:rPr>
          <w:rFonts w:ascii="Times New Roman" w:hAnsi="Times New Roman"/>
          <w:sz w:val="28"/>
          <w:szCs w:val="28"/>
          <w:lang w:val="ru-RU"/>
        </w:rPr>
        <w:t xml:space="preserve"> + инфинитив глагола;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396B4B">
        <w:rPr>
          <w:rFonts w:ascii="Times New Roman" w:hAnsi="Times New Roman"/>
          <w:sz w:val="28"/>
          <w:szCs w:val="28"/>
          <w:lang w:val="ru-RU"/>
        </w:rPr>
        <w:t>/</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Simple</w:t>
      </w:r>
      <w:r w:rsidRPr="00396B4B">
        <w:rPr>
          <w:rFonts w:ascii="Times New Roman" w:hAnsi="Times New Roman"/>
          <w:sz w:val="28"/>
          <w:szCs w:val="28"/>
          <w:lang w:val="ru-RU"/>
        </w:rPr>
        <w:t xml:space="preserve"> </w:t>
      </w:r>
      <w:r w:rsidRPr="00CA4934">
        <w:rPr>
          <w:rFonts w:ascii="Times New Roman" w:hAnsi="Times New Roman"/>
          <w:sz w:val="28"/>
          <w:szCs w:val="28"/>
        </w:rPr>
        <w:t>Passive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предлоги, употребляемые с глаголами в страдательном залоге;</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396B4B">
        <w:rPr>
          <w:rFonts w:ascii="Times New Roman" w:hAnsi="Times New Roman"/>
          <w:sz w:val="28"/>
          <w:szCs w:val="28"/>
          <w:lang w:val="ru-RU"/>
        </w:rPr>
        <w:t xml:space="preserve">, </w:t>
      </w:r>
      <w:r w:rsidRPr="00CA4934">
        <w:rPr>
          <w:rFonts w:ascii="Times New Roman" w:hAnsi="Times New Roman"/>
          <w:sz w:val="28"/>
          <w:szCs w:val="28"/>
        </w:rPr>
        <w:t>high</w:t>
      </w:r>
      <w:r w:rsidRPr="00396B4B">
        <w:rPr>
          <w:rFonts w:ascii="Times New Roman" w:hAnsi="Times New Roman"/>
          <w:sz w:val="28"/>
          <w:szCs w:val="28"/>
          <w:lang w:val="ru-RU"/>
        </w:rPr>
        <w:t xml:space="preserve">; </w:t>
      </w:r>
      <w:r w:rsidRPr="00CA4934">
        <w:rPr>
          <w:rFonts w:ascii="Times New Roman" w:hAnsi="Times New Roman"/>
          <w:sz w:val="28"/>
          <w:szCs w:val="28"/>
        </w:rPr>
        <w:t>early</w:t>
      </w:r>
      <w:r w:rsidRPr="00396B4B">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количественные числительные для обозначения больших чисел (до 1 000 000);</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иностранному (английскому) языку </w:t>
      </w:r>
      <w:r w:rsidRPr="0007481D">
        <w:rPr>
          <w:rFonts w:ascii="Times New Roman" w:hAnsi="Times New Roman"/>
          <w:sz w:val="28"/>
          <w:szCs w:val="28"/>
          <w:u w:val="single"/>
          <w:lang w:val="ru-RU"/>
        </w:rPr>
        <w:t>к концу обучения в 8 классе</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от поставленной коммуникативной задачи: с пониманием основного содержания,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396B4B">
        <w:rPr>
          <w:rFonts w:ascii="Times New Roman" w:hAnsi="Times New Roman"/>
          <w:sz w:val="28"/>
          <w:szCs w:val="28"/>
          <w:lang w:val="ru-RU"/>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таблиц</w:t>
      </w:r>
      <w:r w:rsidRPr="00CA4934">
        <w:rPr>
          <w:rFonts w:ascii="Times New Roman" w:hAnsi="Times New Roman"/>
          <w:sz w:val="28"/>
          <w:szCs w:val="28"/>
          <w:lang w:val="ru-RU"/>
        </w:rPr>
        <w:t>ы</w:t>
      </w:r>
      <w:r w:rsidRPr="00396B4B">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396B4B">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396B4B">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396B4B">
        <w:rPr>
          <w:rFonts w:ascii="Times New Roman" w:hAnsi="Times New Roman"/>
          <w:sz w:val="28"/>
          <w:szCs w:val="28"/>
          <w:lang w:val="ru-RU"/>
        </w:rPr>
        <w:t xml:space="preserve"> (объём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высказывания – до 110 слов);</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владеть пунктуационными навыками: использовать точку, вопросительный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восклицательный знаки в конце предложения, запятую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396B4B">
        <w:rPr>
          <w:rFonts w:ascii="Times New Roman" w:hAnsi="Times New Roman"/>
          <w:sz w:val="28"/>
          <w:szCs w:val="28"/>
          <w:lang w:val="ru-RU"/>
        </w:rPr>
        <w:t>, -</w:t>
      </w:r>
      <w:r w:rsidRPr="00CA4934">
        <w:rPr>
          <w:rFonts w:ascii="Times New Roman" w:hAnsi="Times New Roman"/>
          <w:sz w:val="28"/>
          <w:szCs w:val="28"/>
        </w:rPr>
        <w:t>ship</w:t>
      </w:r>
      <w:r w:rsidRPr="00396B4B">
        <w:rPr>
          <w:rFonts w:ascii="Times New Roman" w:hAnsi="Times New Roman"/>
          <w:sz w:val="28"/>
          <w:szCs w:val="28"/>
          <w:lang w:val="ru-RU"/>
        </w:rPr>
        <w:t>,</w:t>
      </w:r>
      <w:r w:rsidRPr="00CA4934">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ance</w:t>
      </w:r>
      <w:r w:rsidRPr="00396B4B">
        <w:rPr>
          <w:rFonts w:ascii="Times New Roman" w:hAnsi="Times New Roman"/>
          <w:sz w:val="28"/>
          <w:szCs w:val="28"/>
          <w:lang w:val="ru-RU"/>
        </w:rPr>
        <w:t>/-</w:t>
      </w:r>
      <w:r w:rsidRPr="00CA4934">
        <w:rPr>
          <w:rFonts w:ascii="Times New Roman" w:hAnsi="Times New Roman"/>
          <w:sz w:val="28"/>
          <w:szCs w:val="28"/>
        </w:rPr>
        <w:t>ence</w:t>
      </w:r>
      <w:r w:rsidRPr="00396B4B">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walk</w:t>
      </w:r>
      <w:r w:rsidRPr="00396B4B">
        <w:rPr>
          <w:rFonts w:ascii="Times New Roman" w:hAnsi="Times New Roman"/>
          <w:sz w:val="28"/>
          <w:szCs w:val="28"/>
          <w:lang w:val="ru-RU"/>
        </w:rPr>
        <w:t xml:space="preserve"> – </w:t>
      </w:r>
      <w:r w:rsidRPr="00CA4934">
        <w:rPr>
          <w:rFonts w:ascii="Times New Roman" w:hAnsi="Times New Roman"/>
          <w:sz w:val="28"/>
          <w:szCs w:val="28"/>
        </w:rPr>
        <w:t>a</w:t>
      </w:r>
      <w:r w:rsidRPr="00396B4B">
        <w:rPr>
          <w:rFonts w:ascii="Times New Roman" w:hAnsi="Times New Roman"/>
          <w:sz w:val="28"/>
          <w:szCs w:val="28"/>
          <w:lang w:val="ru-RU"/>
        </w:rPr>
        <w:t xml:space="preserve"> </w:t>
      </w:r>
      <w:r w:rsidRPr="00CA4934">
        <w:rPr>
          <w:rFonts w:ascii="Times New Roman" w:hAnsi="Times New Roman"/>
          <w:sz w:val="28"/>
          <w:szCs w:val="28"/>
        </w:rPr>
        <w:t>walk</w:t>
      </w:r>
      <w:r w:rsidRPr="00396B4B">
        <w:rPr>
          <w:rFonts w:ascii="Times New Roman" w:hAnsi="Times New Roman"/>
          <w:sz w:val="28"/>
          <w:szCs w:val="28"/>
          <w:lang w:val="ru-RU"/>
        </w:rPr>
        <w:t>), глагол от имени существительного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a</w:t>
      </w:r>
      <w:r w:rsidRPr="00396B4B">
        <w:rPr>
          <w:rFonts w:ascii="Times New Roman" w:hAnsi="Times New Roman"/>
          <w:sz w:val="28"/>
          <w:szCs w:val="28"/>
          <w:lang w:val="ru-RU"/>
        </w:rPr>
        <w:t xml:space="preserve"> </w:t>
      </w:r>
      <w:r w:rsidRPr="00CA4934">
        <w:rPr>
          <w:rFonts w:ascii="Times New Roman" w:hAnsi="Times New Roman"/>
          <w:sz w:val="28"/>
          <w:szCs w:val="28"/>
        </w:rPr>
        <w:t>present</w:t>
      </w:r>
      <w:r w:rsidRPr="00396B4B">
        <w:rPr>
          <w:rFonts w:ascii="Times New Roman" w:hAnsi="Times New Roman"/>
          <w:sz w:val="28"/>
          <w:szCs w:val="28"/>
          <w:lang w:val="ru-RU"/>
        </w:rPr>
        <w:t xml:space="preserve"> – </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present</w:t>
      </w:r>
      <w:r w:rsidRPr="00396B4B">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396B4B">
        <w:rPr>
          <w:rFonts w:ascii="Times New Roman" w:hAnsi="Times New Roman"/>
          <w:sz w:val="28"/>
          <w:szCs w:val="28"/>
          <w:lang w:val="ru-RU"/>
        </w:rPr>
        <w:t xml:space="preserve"> – </w:t>
      </w:r>
      <w:r w:rsidRPr="00CA4934">
        <w:rPr>
          <w:rFonts w:ascii="Times New Roman" w:hAnsi="Times New Roman"/>
          <w:sz w:val="28"/>
          <w:szCs w:val="28"/>
        </w:rPr>
        <w:t>the</w:t>
      </w:r>
      <w:r w:rsidRPr="00396B4B">
        <w:rPr>
          <w:rFonts w:ascii="Times New Roman" w:hAnsi="Times New Roman"/>
          <w:sz w:val="28"/>
          <w:szCs w:val="28"/>
          <w:lang w:val="ru-RU"/>
        </w:rPr>
        <w:t xml:space="preserve"> </w:t>
      </w:r>
      <w:r w:rsidRPr="00CA4934">
        <w:rPr>
          <w:rFonts w:ascii="Times New Roman" w:hAnsi="Times New Roman"/>
          <w:sz w:val="28"/>
          <w:szCs w:val="28"/>
        </w:rPr>
        <w:t>rich</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396B4B">
        <w:rPr>
          <w:rFonts w:ascii="Times New Roman" w:hAnsi="Times New Roman"/>
          <w:sz w:val="28"/>
          <w:szCs w:val="28"/>
          <w:lang w:val="ru-RU"/>
        </w:rPr>
        <w:t xml:space="preserve"> </w:t>
      </w:r>
      <w:r w:rsidRPr="00CA4934">
        <w:rPr>
          <w:rFonts w:ascii="Times New Roman" w:hAnsi="Times New Roman"/>
          <w:sz w:val="28"/>
          <w:szCs w:val="28"/>
        </w:rPr>
        <w:t>Object</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396B4B">
        <w:rPr>
          <w:rFonts w:ascii="Times New Roman" w:hAnsi="Times New Roman"/>
          <w:sz w:val="28"/>
          <w:szCs w:val="28"/>
          <w:lang w:val="ru-RU"/>
        </w:rPr>
        <w:t xml:space="preserve"> </w:t>
      </w:r>
      <w:r w:rsidRPr="00CA4934">
        <w:rPr>
          <w:rFonts w:ascii="Times New Roman" w:hAnsi="Times New Roman"/>
          <w:sz w:val="28"/>
          <w:szCs w:val="28"/>
        </w:rPr>
        <w:t>Perfect</w:t>
      </w:r>
      <w:r w:rsidRPr="00396B4B">
        <w:rPr>
          <w:rFonts w:ascii="Times New Roman" w:hAnsi="Times New Roman"/>
          <w:sz w:val="28"/>
          <w:szCs w:val="28"/>
          <w:lang w:val="ru-RU"/>
        </w:rPr>
        <w:t xml:space="preserve"> </w:t>
      </w:r>
      <w:r w:rsidRPr="00CA4934">
        <w:rPr>
          <w:rFonts w:ascii="Times New Roman" w:hAnsi="Times New Roman"/>
          <w:sz w:val="28"/>
          <w:szCs w:val="28"/>
        </w:rPr>
        <w:t>Tense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повествовательные (утвердительные и отрицательные), вопросительные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согласование времён в рамках сложного предложения;</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396B4B">
        <w:rPr>
          <w:rFonts w:ascii="Times New Roman" w:hAnsi="Times New Roman"/>
          <w:sz w:val="28"/>
          <w:szCs w:val="28"/>
          <w:lang w:val="ru-RU"/>
        </w:rPr>
        <w:t xml:space="preserve">, </w:t>
      </w:r>
      <w:r w:rsidRPr="00CA4934">
        <w:rPr>
          <w:rFonts w:ascii="Times New Roman" w:hAnsi="Times New Roman"/>
          <w:sz w:val="28"/>
          <w:szCs w:val="28"/>
        </w:rPr>
        <w:t>police</w:t>
      </w:r>
      <w:r w:rsidRPr="00396B4B">
        <w:rPr>
          <w:rFonts w:ascii="Times New Roman" w:hAnsi="Times New Roman"/>
          <w:sz w:val="28"/>
          <w:szCs w:val="28"/>
          <w:lang w:val="ru-RU"/>
        </w:rPr>
        <w:t>), со сказуемым;</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модальные глаголы в косвенной речи в настоящем и прошедшем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неличные формы глагола (инфинитив, герундий, причастия настоящего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прошедшего времени);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наречия </w:t>
      </w:r>
      <w:r w:rsidRPr="00CA4934">
        <w:rPr>
          <w:rFonts w:ascii="Times New Roman" w:hAnsi="Times New Roman"/>
          <w:sz w:val="28"/>
          <w:szCs w:val="28"/>
        </w:rPr>
        <w:t>too</w:t>
      </w:r>
      <w:r w:rsidRPr="00396B4B">
        <w:rPr>
          <w:rFonts w:ascii="Times New Roman" w:hAnsi="Times New Roman"/>
          <w:sz w:val="28"/>
          <w:szCs w:val="28"/>
          <w:lang w:val="ru-RU"/>
        </w:rPr>
        <w:t xml:space="preserve"> – </w:t>
      </w:r>
      <w:r w:rsidRPr="00CA4934">
        <w:rPr>
          <w:rFonts w:ascii="Times New Roman" w:hAnsi="Times New Roman"/>
          <w:sz w:val="28"/>
          <w:szCs w:val="28"/>
        </w:rPr>
        <w:t>enough</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396B4B">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396B4B">
        <w:rPr>
          <w:rFonts w:ascii="Times New Roman" w:hAnsi="Times New Roman"/>
          <w:sz w:val="28"/>
          <w:szCs w:val="28"/>
          <w:lang w:val="ru-RU"/>
        </w:rPr>
        <w:t xml:space="preserve">, </w:t>
      </w:r>
      <w:r w:rsidRPr="00CA4934">
        <w:rPr>
          <w:rFonts w:ascii="Times New Roman" w:hAnsi="Times New Roman"/>
          <w:sz w:val="28"/>
          <w:szCs w:val="28"/>
        </w:rPr>
        <w:t>nothing</w:t>
      </w:r>
      <w:r w:rsidRPr="00396B4B">
        <w:rPr>
          <w:rFonts w:ascii="Times New Roman" w:hAnsi="Times New Roman"/>
          <w:sz w:val="28"/>
          <w:szCs w:val="28"/>
          <w:lang w:val="ru-RU"/>
        </w:rPr>
        <w:t xml:space="preserve">, </w:t>
      </w:r>
      <w:r w:rsidRPr="00CA4934">
        <w:rPr>
          <w:rFonts w:ascii="Times New Roman" w:hAnsi="Times New Roman"/>
          <w:sz w:val="28"/>
          <w:szCs w:val="28"/>
        </w:rPr>
        <w:t>etc</w:t>
      </w:r>
      <w:r w:rsidRPr="00396B4B">
        <w:rPr>
          <w:rFonts w:ascii="Times New Roman" w:hAnsi="Times New Roman"/>
          <w:sz w:val="28"/>
          <w:szCs w:val="28"/>
          <w:lang w:val="ru-RU"/>
        </w:rPr>
        <w:t xml:space="preserve">.), </w:t>
      </w:r>
      <w:r w:rsidRPr="00CA4934">
        <w:rPr>
          <w:rFonts w:ascii="Times New Roman" w:hAnsi="Times New Roman"/>
          <w:sz w:val="28"/>
          <w:szCs w:val="28"/>
        </w:rPr>
        <w:t>none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осуществлять межличностное и межкультурное общение, используя знания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оказывать помощь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иностранному (английскому) языку </w:t>
      </w:r>
      <w:r w:rsidRPr="0007481D">
        <w:rPr>
          <w:rFonts w:ascii="Times New Roman" w:hAnsi="Times New Roman"/>
          <w:sz w:val="28"/>
          <w:szCs w:val="28"/>
          <w:u w:val="single"/>
          <w:lang w:val="ru-RU"/>
        </w:rPr>
        <w:t>к концу обучения в 9 классе</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396B4B">
        <w:rPr>
          <w:rFonts w:ascii="Times New Roman" w:hAnsi="Times New Roman"/>
          <w:sz w:val="28"/>
          <w:szCs w:val="28"/>
          <w:lang w:val="ru-RU"/>
        </w:rPr>
        <w:t>побуждение к действию,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диалог-расспрос), диалог</w:t>
      </w:r>
      <w:r w:rsidRPr="00CA4934">
        <w:rPr>
          <w:rFonts w:ascii="Times New Roman" w:hAnsi="Times New Roman"/>
          <w:sz w:val="28"/>
          <w:szCs w:val="28"/>
          <w:lang w:val="ru-RU"/>
        </w:rPr>
        <w:t>-</w:t>
      </w:r>
      <w:r w:rsidRPr="00396B4B">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создавать разные виды монологических высказываний (описание,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том числе характеристика, повествование (сообщение), рассуждение)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от поставленной коммуникативной задачи: с пониманием основного содержания,</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них информацию, обобщать и оценивать полученную при чтении информацию;</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396B4B">
        <w:rPr>
          <w:rFonts w:ascii="Times New Roman" w:hAnsi="Times New Roman"/>
          <w:sz w:val="28"/>
          <w:szCs w:val="28"/>
          <w:lang w:val="ru-RU"/>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396B4B">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396B4B">
        <w:rPr>
          <w:rFonts w:ascii="Times New Roman" w:hAnsi="Times New Roman"/>
          <w:sz w:val="28"/>
          <w:szCs w:val="28"/>
          <w:lang w:val="ru-RU"/>
        </w:rPr>
        <w:t>, план</w:t>
      </w:r>
      <w:r w:rsidRPr="00CA4934">
        <w:rPr>
          <w:rFonts w:ascii="Times New Roman" w:hAnsi="Times New Roman"/>
          <w:sz w:val="28"/>
          <w:szCs w:val="28"/>
          <w:lang w:val="ru-RU"/>
        </w:rPr>
        <w:t>а</w:t>
      </w:r>
      <w:r w:rsidRPr="00396B4B">
        <w:rPr>
          <w:rFonts w:ascii="Times New Roman" w:hAnsi="Times New Roman"/>
          <w:sz w:val="28"/>
          <w:szCs w:val="28"/>
          <w:lang w:val="ru-RU"/>
        </w:rPr>
        <w:t>, таблиц</w:t>
      </w:r>
      <w:r w:rsidRPr="00CA4934">
        <w:rPr>
          <w:rFonts w:ascii="Times New Roman" w:hAnsi="Times New Roman"/>
          <w:sz w:val="28"/>
          <w:szCs w:val="28"/>
          <w:lang w:val="ru-RU"/>
        </w:rPr>
        <w:t>ы</w:t>
      </w:r>
      <w:r w:rsidRPr="00396B4B">
        <w:rPr>
          <w:rFonts w:ascii="Times New Roman" w:hAnsi="Times New Roman"/>
          <w:sz w:val="28"/>
          <w:szCs w:val="28"/>
          <w:lang w:val="ru-RU"/>
        </w:rPr>
        <w:t>, прочитанн</w:t>
      </w:r>
      <w:r w:rsidRPr="00CA4934">
        <w:rPr>
          <w:rFonts w:ascii="Times New Roman" w:hAnsi="Times New Roman"/>
          <w:sz w:val="28"/>
          <w:szCs w:val="28"/>
          <w:lang w:val="ru-RU"/>
        </w:rPr>
        <w:t>ого</w:t>
      </w:r>
      <w:r w:rsidRPr="00396B4B">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396B4B">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396B4B">
        <w:rPr>
          <w:rFonts w:ascii="Times New Roman" w:hAnsi="Times New Roman"/>
          <w:sz w:val="28"/>
          <w:szCs w:val="28"/>
          <w:lang w:val="ru-RU"/>
        </w:rPr>
        <w:t xml:space="preserve"> (объём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владеть пунктуационными навыками: использовать точку, вопросительный</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восклицательный знаки в конце предложения, запятую при перечислении</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396B4B">
        <w:rPr>
          <w:rFonts w:ascii="Times New Roman" w:hAnsi="Times New Roman"/>
          <w:sz w:val="28"/>
          <w:szCs w:val="28"/>
          <w:lang w:val="ru-RU"/>
        </w:rPr>
        <w:t xml:space="preserve">-, </w:t>
      </w:r>
      <w:r w:rsidRPr="00CA4934">
        <w:rPr>
          <w:rFonts w:ascii="Times New Roman" w:hAnsi="Times New Roman"/>
          <w:sz w:val="28"/>
          <w:szCs w:val="28"/>
        </w:rPr>
        <w:t>over</w:t>
      </w:r>
      <w:r w:rsidRPr="00396B4B">
        <w:rPr>
          <w:rFonts w:ascii="Times New Roman" w:hAnsi="Times New Roman"/>
          <w:sz w:val="28"/>
          <w:szCs w:val="28"/>
          <w:lang w:val="ru-RU"/>
        </w:rPr>
        <w:t xml:space="preserve">-, </w:t>
      </w:r>
      <w:r w:rsidRPr="00CA4934">
        <w:rPr>
          <w:rFonts w:ascii="Times New Roman" w:hAnsi="Times New Roman"/>
          <w:sz w:val="28"/>
          <w:szCs w:val="28"/>
        </w:rPr>
        <w:t>dis</w:t>
      </w:r>
      <w:r w:rsidRPr="00396B4B">
        <w:rPr>
          <w:rFonts w:ascii="Times New Roman" w:hAnsi="Times New Roman"/>
          <w:sz w:val="28"/>
          <w:szCs w:val="28"/>
          <w:lang w:val="ru-RU"/>
        </w:rPr>
        <w:t xml:space="preserve">-, </w:t>
      </w:r>
      <w:r w:rsidRPr="00CA4934">
        <w:rPr>
          <w:rFonts w:ascii="Times New Roman" w:hAnsi="Times New Roman"/>
          <w:sz w:val="28"/>
          <w:szCs w:val="28"/>
        </w:rPr>
        <w:t>mis</w:t>
      </w:r>
      <w:r w:rsidRPr="00396B4B">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396B4B">
        <w:rPr>
          <w:rFonts w:ascii="Times New Roman" w:hAnsi="Times New Roman"/>
          <w:sz w:val="28"/>
          <w:szCs w:val="28"/>
          <w:lang w:val="ru-RU"/>
        </w:rPr>
        <w:t>/-</w:t>
      </w:r>
      <w:r w:rsidRPr="00CA4934">
        <w:rPr>
          <w:rFonts w:ascii="Times New Roman" w:hAnsi="Times New Roman"/>
          <w:sz w:val="28"/>
          <w:szCs w:val="28"/>
        </w:rPr>
        <w:t>ible</w:t>
      </w:r>
      <w:r w:rsidRPr="00396B4B">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396B4B">
        <w:rPr>
          <w:rFonts w:ascii="Times New Roman" w:hAnsi="Times New Roman"/>
          <w:sz w:val="28"/>
          <w:szCs w:val="28"/>
          <w:lang w:val="ru-RU"/>
        </w:rPr>
        <w:t>-/</w:t>
      </w:r>
      <w:r w:rsidRPr="00CA4934">
        <w:rPr>
          <w:rFonts w:ascii="Times New Roman" w:hAnsi="Times New Roman"/>
          <w:sz w:val="28"/>
          <w:szCs w:val="28"/>
        </w:rPr>
        <w:t>im</w:t>
      </w:r>
      <w:r w:rsidRPr="00396B4B">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396B4B">
        <w:rPr>
          <w:rFonts w:ascii="Times New Roman" w:hAnsi="Times New Roman"/>
          <w:sz w:val="28"/>
          <w:szCs w:val="28"/>
          <w:lang w:val="ru-RU"/>
        </w:rPr>
        <w:t xml:space="preserve"> (</w:t>
      </w:r>
      <w:r w:rsidRPr="00CA4934">
        <w:rPr>
          <w:rFonts w:ascii="Times New Roman" w:hAnsi="Times New Roman"/>
          <w:sz w:val="28"/>
          <w:szCs w:val="28"/>
        </w:rPr>
        <w:t>eight</w:t>
      </w:r>
      <w:r w:rsidRPr="00396B4B">
        <w:rPr>
          <w:rFonts w:ascii="Times New Roman" w:hAnsi="Times New Roman"/>
          <w:sz w:val="28"/>
          <w:szCs w:val="28"/>
          <w:lang w:val="ru-RU"/>
        </w:rPr>
        <w:t>-</w:t>
      </w:r>
      <w:r w:rsidRPr="00CA4934">
        <w:rPr>
          <w:rFonts w:ascii="Times New Roman" w:hAnsi="Times New Roman"/>
          <w:sz w:val="28"/>
          <w:szCs w:val="28"/>
        </w:rPr>
        <w:t>legged</w:t>
      </w:r>
      <w:r w:rsidRPr="00396B4B">
        <w:rPr>
          <w:rFonts w:ascii="Times New Roman" w:hAnsi="Times New Roman"/>
          <w:sz w:val="28"/>
          <w:szCs w:val="28"/>
          <w:lang w:val="ru-RU"/>
        </w:rPr>
        <w:t>), сложное существительное путём соединения основ существительного с предлогом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mother</w:t>
      </w:r>
      <w:r w:rsidRPr="00396B4B">
        <w:rPr>
          <w:rFonts w:ascii="Times New Roman" w:hAnsi="Times New Roman"/>
          <w:sz w:val="28"/>
          <w:szCs w:val="28"/>
          <w:lang w:val="ru-RU"/>
        </w:rPr>
        <w:t>-</w:t>
      </w:r>
      <w:r w:rsidRPr="00CA4934">
        <w:rPr>
          <w:rFonts w:ascii="Times New Roman" w:hAnsi="Times New Roman"/>
          <w:sz w:val="28"/>
          <w:szCs w:val="28"/>
        </w:rPr>
        <w:t>in</w:t>
      </w:r>
      <w:r w:rsidRPr="00396B4B">
        <w:rPr>
          <w:rFonts w:ascii="Times New Roman" w:hAnsi="Times New Roman"/>
          <w:sz w:val="28"/>
          <w:szCs w:val="28"/>
          <w:lang w:val="ru-RU"/>
        </w:rPr>
        <w:t>-</w:t>
      </w:r>
      <w:r w:rsidRPr="00CA4934">
        <w:rPr>
          <w:rFonts w:ascii="Times New Roman" w:hAnsi="Times New Roman"/>
          <w:sz w:val="28"/>
          <w:szCs w:val="28"/>
        </w:rPr>
        <w:t>law</w:t>
      </w:r>
      <w:r w:rsidRPr="00396B4B">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396B4B">
        <w:rPr>
          <w:rFonts w:ascii="Times New Roman" w:hAnsi="Times New Roman"/>
          <w:sz w:val="28"/>
          <w:szCs w:val="28"/>
          <w:lang w:val="ru-RU"/>
        </w:rPr>
        <w:t xml:space="preserve"> (</w:t>
      </w:r>
      <w:r w:rsidRPr="00CA4934">
        <w:rPr>
          <w:rFonts w:ascii="Times New Roman" w:hAnsi="Times New Roman"/>
          <w:sz w:val="28"/>
          <w:szCs w:val="28"/>
        </w:rPr>
        <w:t>nice</w:t>
      </w:r>
      <w:r w:rsidRPr="00396B4B">
        <w:rPr>
          <w:rFonts w:ascii="Times New Roman" w:hAnsi="Times New Roman"/>
          <w:sz w:val="28"/>
          <w:szCs w:val="28"/>
          <w:lang w:val="ru-RU"/>
        </w:rPr>
        <w:t>-</w:t>
      </w:r>
      <w:r w:rsidRPr="00CA4934">
        <w:rPr>
          <w:rFonts w:ascii="Times New Roman" w:hAnsi="Times New Roman"/>
          <w:sz w:val="28"/>
          <w:szCs w:val="28"/>
        </w:rPr>
        <w:t>looking</w:t>
      </w:r>
      <w:r w:rsidRPr="00396B4B">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396B4B">
        <w:rPr>
          <w:rFonts w:ascii="Times New Roman" w:hAnsi="Times New Roman"/>
          <w:sz w:val="28"/>
          <w:szCs w:val="28"/>
          <w:lang w:val="ru-RU"/>
        </w:rPr>
        <w:t xml:space="preserve"> (</w:t>
      </w:r>
      <w:r w:rsidRPr="00CA4934">
        <w:rPr>
          <w:rFonts w:ascii="Times New Roman" w:hAnsi="Times New Roman"/>
          <w:sz w:val="28"/>
          <w:szCs w:val="28"/>
        </w:rPr>
        <w:t>well</w:t>
      </w:r>
      <w:r w:rsidRPr="00396B4B">
        <w:rPr>
          <w:rFonts w:ascii="Times New Roman" w:hAnsi="Times New Roman"/>
          <w:sz w:val="28"/>
          <w:szCs w:val="28"/>
          <w:lang w:val="ru-RU"/>
        </w:rPr>
        <w:t>-</w:t>
      </w:r>
      <w:r w:rsidRPr="00CA4934">
        <w:rPr>
          <w:rFonts w:ascii="Times New Roman" w:hAnsi="Times New Roman"/>
          <w:sz w:val="28"/>
          <w:szCs w:val="28"/>
        </w:rPr>
        <w:t>behaved</w:t>
      </w:r>
      <w:r w:rsidRPr="00396B4B">
        <w:rPr>
          <w:rFonts w:ascii="Times New Roman" w:hAnsi="Times New Roman"/>
          <w:sz w:val="28"/>
          <w:szCs w:val="28"/>
          <w:lang w:val="ru-RU"/>
        </w:rPr>
        <w:t>), глагол от прилагательного</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w:t>
      </w:r>
      <w:r w:rsidRPr="00CA4934">
        <w:rPr>
          <w:rFonts w:ascii="Times New Roman" w:hAnsi="Times New Roman"/>
          <w:sz w:val="28"/>
          <w:szCs w:val="28"/>
        </w:rPr>
        <w:t>cool</w:t>
      </w:r>
      <w:r w:rsidRPr="00396B4B">
        <w:rPr>
          <w:rFonts w:ascii="Times New Roman" w:hAnsi="Times New Roman"/>
          <w:sz w:val="28"/>
          <w:szCs w:val="28"/>
          <w:lang w:val="ru-RU"/>
        </w:rPr>
        <w:t xml:space="preserve"> – </w:t>
      </w:r>
      <w:r w:rsidRPr="00CA4934">
        <w:rPr>
          <w:rFonts w:ascii="Times New Roman" w:hAnsi="Times New Roman"/>
          <w:sz w:val="28"/>
          <w:szCs w:val="28"/>
        </w:rPr>
        <w:t>to</w:t>
      </w:r>
      <w:r w:rsidRPr="00396B4B">
        <w:rPr>
          <w:rFonts w:ascii="Times New Roman" w:hAnsi="Times New Roman"/>
          <w:sz w:val="28"/>
          <w:szCs w:val="28"/>
          <w:lang w:val="ru-RU"/>
        </w:rPr>
        <w:t xml:space="preserve"> </w:t>
      </w:r>
      <w:r w:rsidRPr="00CA4934">
        <w:rPr>
          <w:rFonts w:ascii="Times New Roman" w:hAnsi="Times New Roman"/>
          <w:sz w:val="28"/>
          <w:szCs w:val="28"/>
        </w:rPr>
        <w:t>cool</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396B4B">
        <w:rPr>
          <w:rFonts w:ascii="Times New Roman" w:hAnsi="Times New Roman"/>
          <w:sz w:val="28"/>
          <w:szCs w:val="28"/>
          <w:lang w:val="ru-RU"/>
        </w:rPr>
        <w:t>и целостности высказывания;</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распознавать и употреблять в устной и письменной речи:</w:t>
      </w:r>
    </w:p>
    <w:p w:rsidR="00EE74B1" w:rsidRPr="00CA4934" w:rsidRDefault="00EE74B1" w:rsidP="005E67E4">
      <w:pPr>
        <w:widowControl/>
        <w:spacing w:after="0"/>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want to have my hair cut.);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396B4B">
        <w:rPr>
          <w:rFonts w:ascii="Times New Roman" w:hAnsi="Times New Roman"/>
          <w:sz w:val="28"/>
          <w:szCs w:val="28"/>
          <w:lang w:val="ru-RU"/>
        </w:rPr>
        <w:t xml:space="preserve"> </w:t>
      </w:r>
      <w:r w:rsidRPr="00CA4934">
        <w:rPr>
          <w:rFonts w:ascii="Times New Roman" w:hAnsi="Times New Roman"/>
          <w:sz w:val="28"/>
          <w:szCs w:val="28"/>
        </w:rPr>
        <w:t>wish</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396B4B">
        <w:rPr>
          <w:rFonts w:ascii="Times New Roman" w:hAnsi="Times New Roman"/>
          <w:sz w:val="28"/>
          <w:szCs w:val="28"/>
          <w:lang w:val="ru-RU"/>
        </w:rPr>
        <w:t xml:space="preserve"> </w:t>
      </w:r>
      <w:r w:rsidRPr="00CA4934">
        <w:rPr>
          <w:rFonts w:ascii="Times New Roman" w:hAnsi="Times New Roman"/>
          <w:sz w:val="28"/>
          <w:szCs w:val="28"/>
        </w:rPr>
        <w:t>II</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396B4B">
        <w:rPr>
          <w:rFonts w:ascii="Times New Roman" w:hAnsi="Times New Roman"/>
          <w:sz w:val="28"/>
          <w:szCs w:val="28"/>
          <w:lang w:val="ru-RU"/>
        </w:rPr>
        <w:t xml:space="preserve"> </w:t>
      </w:r>
      <w:r w:rsidRPr="00CA4934">
        <w:rPr>
          <w:rFonts w:ascii="Times New Roman" w:hAnsi="Times New Roman"/>
          <w:sz w:val="28"/>
          <w:szCs w:val="28"/>
        </w:rPr>
        <w:t>prefer</w:t>
      </w:r>
      <w:r w:rsidRPr="00396B4B">
        <w:rPr>
          <w:rFonts w:ascii="Times New Roman" w:hAnsi="Times New Roman"/>
          <w:sz w:val="28"/>
          <w:szCs w:val="28"/>
          <w:lang w:val="ru-RU"/>
        </w:rPr>
        <w:t xml:space="preserve"> …/</w:t>
      </w:r>
      <w:r w:rsidRPr="00CA4934">
        <w:rPr>
          <w:rFonts w:ascii="Times New Roman" w:hAnsi="Times New Roman"/>
          <w:sz w:val="28"/>
          <w:szCs w:val="28"/>
        </w:rPr>
        <w:t>I</w:t>
      </w:r>
      <w:r w:rsidRPr="00396B4B">
        <w:rPr>
          <w:rFonts w:ascii="Times New Roman" w:hAnsi="Times New Roman"/>
          <w:sz w:val="28"/>
          <w:szCs w:val="28"/>
          <w:lang w:val="ru-RU"/>
        </w:rPr>
        <w:t>’</w:t>
      </w:r>
      <w:r w:rsidRPr="00CA4934">
        <w:rPr>
          <w:rFonts w:ascii="Times New Roman" w:hAnsi="Times New Roman"/>
          <w:sz w:val="28"/>
          <w:szCs w:val="28"/>
        </w:rPr>
        <w:t>d</w:t>
      </w:r>
      <w:r w:rsidRPr="00396B4B">
        <w:rPr>
          <w:rFonts w:ascii="Times New Roman" w:hAnsi="Times New Roman"/>
          <w:sz w:val="28"/>
          <w:szCs w:val="28"/>
          <w:lang w:val="ru-RU"/>
        </w:rPr>
        <w:t xml:space="preserve"> </w:t>
      </w:r>
      <w:r w:rsidRPr="00CA4934">
        <w:rPr>
          <w:rFonts w:ascii="Times New Roman" w:hAnsi="Times New Roman"/>
          <w:sz w:val="28"/>
          <w:szCs w:val="28"/>
        </w:rPr>
        <w:t>prefer</w:t>
      </w:r>
      <w:r w:rsidRPr="00396B4B">
        <w:rPr>
          <w:rFonts w:ascii="Times New Roman" w:hAnsi="Times New Roman"/>
          <w:sz w:val="28"/>
          <w:szCs w:val="28"/>
          <w:lang w:val="ru-RU"/>
        </w:rPr>
        <w:t xml:space="preserve"> …/</w:t>
      </w:r>
      <w:r w:rsidRPr="00CA4934">
        <w:rPr>
          <w:rFonts w:ascii="Times New Roman" w:hAnsi="Times New Roman"/>
          <w:sz w:val="28"/>
          <w:szCs w:val="28"/>
        </w:rPr>
        <w:t>I</w:t>
      </w:r>
      <w:r w:rsidRPr="00396B4B">
        <w:rPr>
          <w:rFonts w:ascii="Times New Roman" w:hAnsi="Times New Roman"/>
          <w:sz w:val="28"/>
          <w:szCs w:val="28"/>
          <w:lang w:val="ru-RU"/>
        </w:rPr>
        <w:t>’</w:t>
      </w:r>
      <w:r w:rsidRPr="00CA4934">
        <w:rPr>
          <w:rFonts w:ascii="Times New Roman" w:hAnsi="Times New Roman"/>
          <w:sz w:val="28"/>
          <w:szCs w:val="28"/>
        </w:rPr>
        <w:t>d</w:t>
      </w:r>
      <w:r w:rsidRPr="00396B4B">
        <w:rPr>
          <w:rFonts w:ascii="Times New Roman" w:hAnsi="Times New Roman"/>
          <w:sz w:val="28"/>
          <w:szCs w:val="28"/>
          <w:lang w:val="ru-RU"/>
        </w:rPr>
        <w:t xml:space="preserve"> </w:t>
      </w:r>
      <w:r w:rsidRPr="00CA4934">
        <w:rPr>
          <w:rFonts w:ascii="Times New Roman" w:hAnsi="Times New Roman"/>
          <w:sz w:val="28"/>
          <w:szCs w:val="28"/>
        </w:rPr>
        <w:t>rather</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396B4B">
        <w:rPr>
          <w:rFonts w:ascii="Times New Roman" w:hAnsi="Times New Roman"/>
          <w:sz w:val="28"/>
          <w:szCs w:val="28"/>
          <w:lang w:val="ru-RU"/>
        </w:rPr>
        <w:t xml:space="preserve"> … </w:t>
      </w:r>
      <w:r w:rsidRPr="00CA4934">
        <w:rPr>
          <w:rFonts w:ascii="Times New Roman" w:hAnsi="Times New Roman"/>
          <w:sz w:val="28"/>
          <w:szCs w:val="28"/>
        </w:rPr>
        <w:t>or</w:t>
      </w:r>
      <w:r w:rsidRPr="00396B4B">
        <w:rPr>
          <w:rFonts w:ascii="Times New Roman" w:hAnsi="Times New Roman"/>
          <w:sz w:val="28"/>
          <w:szCs w:val="28"/>
          <w:lang w:val="ru-RU"/>
        </w:rPr>
        <w:t xml:space="preserve">, </w:t>
      </w:r>
      <w:r w:rsidRPr="00CA4934">
        <w:rPr>
          <w:rFonts w:ascii="Times New Roman" w:hAnsi="Times New Roman"/>
          <w:sz w:val="28"/>
          <w:szCs w:val="28"/>
        </w:rPr>
        <w:t>neither</w:t>
      </w:r>
      <w:r w:rsidRPr="00396B4B">
        <w:rPr>
          <w:rFonts w:ascii="Times New Roman" w:hAnsi="Times New Roman"/>
          <w:sz w:val="28"/>
          <w:szCs w:val="28"/>
          <w:lang w:val="ru-RU"/>
        </w:rPr>
        <w:t xml:space="preserve"> … </w:t>
      </w:r>
      <w:r w:rsidRPr="00CA4934">
        <w:rPr>
          <w:rFonts w:ascii="Times New Roman" w:hAnsi="Times New Roman"/>
          <w:sz w:val="28"/>
          <w:szCs w:val="28"/>
        </w:rPr>
        <w:t>nor</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396B4B">
        <w:rPr>
          <w:rFonts w:ascii="Times New Roman" w:hAnsi="Times New Roman"/>
          <w:sz w:val="28"/>
          <w:szCs w:val="28"/>
          <w:lang w:val="ru-RU"/>
        </w:rPr>
        <w:t xml:space="preserve"> </w:t>
      </w:r>
      <w:r w:rsidRPr="00CA4934">
        <w:rPr>
          <w:rFonts w:ascii="Times New Roman" w:hAnsi="Times New Roman"/>
          <w:sz w:val="28"/>
          <w:szCs w:val="28"/>
        </w:rPr>
        <w:t>Perfect</w:t>
      </w:r>
      <w:r w:rsidRPr="00396B4B">
        <w:rPr>
          <w:rFonts w:ascii="Times New Roman" w:hAnsi="Times New Roman"/>
          <w:sz w:val="28"/>
          <w:szCs w:val="28"/>
          <w:lang w:val="ru-RU"/>
        </w:rPr>
        <w:t xml:space="preserve"> </w:t>
      </w:r>
      <w:r w:rsidRPr="00CA4934">
        <w:rPr>
          <w:rFonts w:ascii="Times New Roman" w:hAnsi="Times New Roman"/>
          <w:sz w:val="28"/>
          <w:szCs w:val="28"/>
        </w:rPr>
        <w:t>Passive</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396B4B">
        <w:rPr>
          <w:rFonts w:ascii="Times New Roman" w:hAnsi="Times New Roman"/>
          <w:sz w:val="28"/>
          <w:szCs w:val="28"/>
          <w:lang w:val="ru-RU"/>
        </w:rPr>
        <w:t xml:space="preserve"> </w:t>
      </w:r>
      <w:r w:rsidRPr="00CA4934">
        <w:rPr>
          <w:rFonts w:ascii="Times New Roman" w:hAnsi="Times New Roman"/>
          <w:sz w:val="28"/>
          <w:szCs w:val="28"/>
        </w:rPr>
        <w:t>long</w:t>
      </w:r>
      <w:r w:rsidRPr="00396B4B">
        <w:rPr>
          <w:rFonts w:ascii="Times New Roman" w:hAnsi="Times New Roman"/>
          <w:sz w:val="28"/>
          <w:szCs w:val="28"/>
          <w:lang w:val="ru-RU"/>
        </w:rPr>
        <w:t xml:space="preserve"> </w:t>
      </w:r>
      <w:r w:rsidRPr="00CA4934">
        <w:rPr>
          <w:rFonts w:ascii="Times New Roman" w:hAnsi="Times New Roman"/>
          <w:sz w:val="28"/>
          <w:szCs w:val="28"/>
        </w:rPr>
        <w:t>blond</w:t>
      </w:r>
      <w:r w:rsidRPr="00396B4B">
        <w:rPr>
          <w:rFonts w:ascii="Times New Roman" w:hAnsi="Times New Roman"/>
          <w:sz w:val="28"/>
          <w:szCs w:val="28"/>
          <w:lang w:val="ru-RU"/>
        </w:rPr>
        <w:t xml:space="preserve"> </w:t>
      </w:r>
      <w:r w:rsidRPr="00CA4934">
        <w:rPr>
          <w:rFonts w:ascii="Times New Roman" w:hAnsi="Times New Roman"/>
          <w:sz w:val="28"/>
          <w:szCs w:val="28"/>
        </w:rPr>
        <w:t>hair</w:t>
      </w:r>
      <w:r w:rsidRPr="00396B4B">
        <w:rPr>
          <w:rFonts w:ascii="Times New Roman" w:hAnsi="Times New Roman"/>
          <w:sz w:val="28"/>
          <w:szCs w:val="28"/>
          <w:lang w:val="ru-RU"/>
        </w:rPr>
        <w:t>);</w:t>
      </w:r>
    </w:p>
    <w:p w:rsidR="00EE74B1" w:rsidRPr="00396B4B"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396B4B" w:rsidRDefault="008E7345"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выражать модальные значения, чувства и эмоции;</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иметь элементарные представления о различных вариантах английского языка;</w:t>
      </w:r>
    </w:p>
    <w:p w:rsidR="00EE74B1" w:rsidRPr="00396B4B" w:rsidRDefault="00EE74B1" w:rsidP="005E67E4">
      <w:pPr>
        <w:widowControl/>
        <w:spacing w:after="0"/>
        <w:ind w:firstLine="709"/>
        <w:jc w:val="both"/>
        <w:rPr>
          <w:rFonts w:ascii="Times New Roman" w:hAnsi="Times New Roman"/>
          <w:sz w:val="28"/>
          <w:szCs w:val="28"/>
          <w:lang w:val="ru-RU"/>
        </w:rPr>
      </w:pPr>
      <w:r w:rsidRPr="00396B4B">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 xml:space="preserve">и страну (страны) изучаемого языка, оказывать помощь </w:t>
      </w:r>
      <w:r w:rsidR="00230E51" w:rsidRPr="00396B4B">
        <w:rPr>
          <w:rFonts w:ascii="Times New Roman" w:hAnsi="Times New Roman"/>
          <w:sz w:val="28"/>
          <w:szCs w:val="28"/>
          <w:lang w:val="ru-RU"/>
        </w:rPr>
        <w:t>иностранным</w:t>
      </w:r>
      <w:r w:rsidRPr="00396B4B">
        <w:rPr>
          <w:rFonts w:ascii="Times New Roman" w:hAnsi="Times New Roman"/>
          <w:sz w:val="28"/>
          <w:szCs w:val="28"/>
          <w:lang w:val="ru-RU"/>
        </w:rPr>
        <w:t xml:space="preserve"> гостям</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ситуациях повседневного общения;</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24438C" w:rsidRDefault="0024438C" w:rsidP="005E67E4">
      <w:pPr>
        <w:pStyle w:val="1"/>
        <w:pBdr>
          <w:bottom w:val="none" w:sz="0" w:space="0" w:color="auto"/>
        </w:pBdr>
        <w:spacing w:before="0"/>
        <w:ind w:firstLine="708"/>
        <w:jc w:val="both"/>
        <w:rPr>
          <w:szCs w:val="28"/>
          <w:lang w:val="ru-RU"/>
        </w:rPr>
      </w:pPr>
      <w:r w:rsidRPr="0024438C">
        <w:rPr>
          <w:szCs w:val="28"/>
          <w:lang w:val="ru-RU"/>
        </w:rPr>
        <w:t>2.1.6. Р</w:t>
      </w:r>
      <w:r w:rsidR="00F10B55" w:rsidRPr="0024438C">
        <w:rPr>
          <w:szCs w:val="28"/>
          <w:lang w:val="ru-RU"/>
        </w:rPr>
        <w:t>абочая программа по учебному предмету «Второй иностранный (немецкий) язык».</w:t>
      </w:r>
    </w:p>
    <w:p w:rsidR="00F10B55" w:rsidRPr="00CA4934" w:rsidRDefault="0024438C" w:rsidP="005E67E4">
      <w:pPr>
        <w:widowControl/>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F10B55" w:rsidRPr="00CA4934">
        <w:rPr>
          <w:rFonts w:ascii="Times New Roman" w:hAnsi="Times New Roman"/>
          <w:sz w:val="28"/>
          <w:szCs w:val="28"/>
          <w:lang w:val="ru-RU"/>
        </w:rPr>
        <w:t>абочая программа по учебному предмету «Второй иностранный (немецкий) язык» (предметная область «Иностранные языки»)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10B55" w:rsidRPr="0024438C" w:rsidRDefault="0024438C" w:rsidP="005E67E4">
      <w:pPr>
        <w:widowControl/>
        <w:spacing w:after="0"/>
        <w:ind w:firstLine="709"/>
        <w:jc w:val="both"/>
        <w:rPr>
          <w:rFonts w:ascii="Times New Roman" w:hAnsi="Times New Roman"/>
          <w:b/>
          <w:sz w:val="28"/>
          <w:szCs w:val="28"/>
          <w:lang w:val="ru-RU"/>
        </w:rPr>
      </w:pPr>
      <w:r>
        <w:rPr>
          <w:rFonts w:ascii="Times New Roman" w:hAnsi="Times New Roman"/>
          <w:b/>
          <w:sz w:val="28"/>
          <w:szCs w:val="28"/>
          <w:lang w:val="ru-RU"/>
        </w:rPr>
        <w:t>2.1.6.1</w:t>
      </w:r>
      <w:r w:rsidR="00F10B55" w:rsidRPr="0024438C">
        <w:rPr>
          <w:rFonts w:ascii="Times New Roman" w:hAnsi="Times New Roman"/>
          <w:b/>
          <w:sz w:val="28"/>
          <w:szCs w:val="28"/>
          <w:lang w:val="ru-RU"/>
        </w:rPr>
        <w:t>. Пояснительная записка.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B4094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6B201A"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BA3B61" w:rsidRPr="00CA4934">
        <w:rPr>
          <w:rFonts w:ascii="Times New Roman" w:hAnsi="Times New Roman"/>
          <w:sz w:val="28"/>
          <w:szCs w:val="28"/>
          <w:lang w:val="ru-RU"/>
        </w:rPr>
        <w:t xml:space="preserve">по </w:t>
      </w:r>
      <w:r w:rsidRPr="00CA4934">
        <w:rPr>
          <w:rFonts w:ascii="Times New Roman" w:hAnsi="Times New Roman"/>
          <w:sz w:val="28"/>
          <w:szCs w:val="28"/>
          <w:lang w:val="ru-RU"/>
        </w:rPr>
        <w:t xml:space="preserve">второму иностранному (немецкому) языку </w:t>
      </w:r>
      <w:r w:rsidR="00BA3B61"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ru-RU"/>
        </w:rPr>
        <w:t xml:space="preserve"> </w:t>
      </w:r>
      <w:r w:rsidR="00BA3B61" w:rsidRPr="00CA4934">
        <w:rPr>
          <w:rFonts w:ascii="Times New Roman" w:hAnsi="Times New Roman"/>
          <w:sz w:val="28"/>
          <w:szCs w:val="28"/>
          <w:lang w:val="ru-RU"/>
        </w:rPr>
        <w:t>по учебному предмету,</w:t>
      </w:r>
      <w:r w:rsidR="00BA3B61"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даёт представление о целях образования,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обучающихся на уровне основного общего образования средствами учебного предмета</w:t>
      </w:r>
      <w:r w:rsidR="00D810D7" w:rsidRPr="00CA4934">
        <w:rPr>
          <w:rFonts w:ascii="Times New Roman" w:hAnsi="Times New Roman"/>
          <w:sz w:val="28"/>
          <w:szCs w:val="28"/>
          <w:lang w:val="ru-RU"/>
        </w:rPr>
        <w:t>.</w:t>
      </w:r>
      <w:r w:rsidRPr="00CA4934">
        <w:rPr>
          <w:rFonts w:ascii="Times New Roman" w:hAnsi="Times New Roman"/>
          <w:sz w:val="28"/>
          <w:szCs w:val="28"/>
          <w:lang w:val="ru-RU"/>
        </w:rPr>
        <w:t xml:space="preserve"> Программа </w:t>
      </w:r>
      <w:r w:rsidR="00BA3B61" w:rsidRPr="00CA4934">
        <w:rPr>
          <w:rFonts w:ascii="Times New Roman" w:hAnsi="Times New Roman"/>
          <w:sz w:val="28"/>
          <w:szCs w:val="28"/>
          <w:lang w:val="ru-RU"/>
        </w:rPr>
        <w:t xml:space="preserve">по второму иностранному (немецкому) языку </w:t>
      </w:r>
      <w:r w:rsidRPr="00CA4934">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w:t>
      </w:r>
      <w:r w:rsidR="006B201A" w:rsidRPr="00CA4934">
        <w:rPr>
          <w:rFonts w:ascii="Times New Roman" w:hAnsi="Times New Roman"/>
          <w:sz w:val="28"/>
          <w:szCs w:val="28"/>
          <w:lang w:val="ru-RU"/>
        </w:rPr>
        <w:t>второго иностранного (</w:t>
      </w:r>
      <w:r w:rsidRPr="00CA4934">
        <w:rPr>
          <w:rFonts w:ascii="Times New Roman" w:hAnsi="Times New Roman"/>
          <w:sz w:val="28"/>
          <w:szCs w:val="28"/>
          <w:lang w:val="ru-RU"/>
        </w:rPr>
        <w:t>немец</w:t>
      </w:r>
      <w:r w:rsidR="00113FC4" w:rsidRPr="00CA4934">
        <w:rPr>
          <w:rFonts w:ascii="Times New Roman" w:hAnsi="Times New Roman"/>
          <w:sz w:val="28"/>
          <w:szCs w:val="28"/>
          <w:lang w:val="ru-RU"/>
        </w:rPr>
        <w:t>кого</w:t>
      </w:r>
      <w:r w:rsidR="006B201A" w:rsidRPr="00CA4934">
        <w:rPr>
          <w:rFonts w:ascii="Times New Roman" w:hAnsi="Times New Roman"/>
          <w:sz w:val="28"/>
          <w:szCs w:val="28"/>
          <w:lang w:val="ru-RU"/>
        </w:rPr>
        <w:t>)</w:t>
      </w:r>
      <w:r w:rsidR="00113FC4" w:rsidRPr="00CA4934">
        <w:rPr>
          <w:rFonts w:ascii="Times New Roman" w:hAnsi="Times New Roman"/>
          <w:sz w:val="28"/>
          <w:szCs w:val="28"/>
          <w:lang w:val="ru-RU"/>
        </w:rPr>
        <w:t xml:space="preserve"> языка</w:t>
      </w:r>
      <w:r w:rsidR="00CA4934" w:rsidRPr="00CA4934">
        <w:rPr>
          <w:rFonts w:ascii="Times New Roman" w:hAnsi="Times New Roman"/>
          <w:sz w:val="28"/>
          <w:szCs w:val="28"/>
          <w:lang w:val="ru-RU"/>
        </w:rPr>
        <w:t xml:space="preserve"> </w:t>
      </w:r>
      <w:r w:rsidR="00113FC4" w:rsidRPr="00CA4934">
        <w:rPr>
          <w:rFonts w:ascii="Times New Roman" w:hAnsi="Times New Roman"/>
          <w:sz w:val="28"/>
          <w:szCs w:val="28"/>
          <w:lang w:val="ru-RU"/>
        </w:rPr>
        <w:t xml:space="preserve">с содержанием </w:t>
      </w:r>
      <w:r w:rsidR="006B201A" w:rsidRPr="00CA4934">
        <w:rPr>
          <w:rFonts w:ascii="Times New Roman" w:hAnsi="Times New Roman"/>
          <w:sz w:val="28"/>
          <w:szCs w:val="28"/>
          <w:lang w:val="ru-RU"/>
        </w:rPr>
        <w:t xml:space="preserve">учебных </w:t>
      </w:r>
      <w:r w:rsidRPr="00CA4934">
        <w:rPr>
          <w:rFonts w:ascii="Times New Roman" w:hAnsi="Times New Roman"/>
          <w:sz w:val="28"/>
          <w:szCs w:val="28"/>
          <w:lang w:val="ru-RU"/>
        </w:rPr>
        <w:t>предметов</w:t>
      </w:r>
      <w:r w:rsidR="006B201A" w:rsidRPr="00CA4934">
        <w:rPr>
          <w:rFonts w:ascii="Times New Roman" w:hAnsi="Times New Roman"/>
          <w:sz w:val="28"/>
          <w:szCs w:val="28"/>
          <w:lang w:val="ru-RU"/>
        </w:rPr>
        <w:t xml:space="preserve"> на уровне основного общего образования</w:t>
      </w:r>
      <w:r w:rsidR="00CA4934" w:rsidRPr="00CA4934">
        <w:rPr>
          <w:rFonts w:ascii="Times New Roman" w:hAnsi="Times New Roman"/>
          <w:sz w:val="28"/>
          <w:szCs w:val="28"/>
          <w:lang w:val="ru-RU"/>
        </w:rPr>
        <w:t xml:space="preserve"> </w:t>
      </w:r>
      <w:r w:rsidR="006B201A" w:rsidRPr="00CA4934">
        <w:rPr>
          <w:rFonts w:ascii="Times New Roman" w:hAnsi="Times New Roman"/>
          <w:sz w:val="28"/>
          <w:szCs w:val="28"/>
          <w:lang w:val="ru-RU"/>
        </w:rPr>
        <w:t>с учётом возрастных особенностей обучающихся.</w:t>
      </w:r>
    </w:p>
    <w:p w:rsidR="00D810D7" w:rsidRPr="00CA4934" w:rsidRDefault="00D810D7"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второго иностранного (немецкого) языка </w:t>
      </w:r>
      <w:r w:rsidR="00F10B55" w:rsidRPr="00CA4934">
        <w:rPr>
          <w:rFonts w:ascii="Times New Roman" w:hAnsi="Times New Roman"/>
          <w:sz w:val="28"/>
          <w:szCs w:val="28"/>
          <w:lang w:val="ru-RU"/>
        </w:rPr>
        <w:t>направлен</w:t>
      </w:r>
      <w:r w:rsidRPr="00CA4934">
        <w:rPr>
          <w:rFonts w:ascii="Times New Roman" w:hAnsi="Times New Roman"/>
          <w:sz w:val="28"/>
          <w:szCs w:val="28"/>
          <w:lang w:val="ru-RU"/>
        </w:rPr>
        <w:t>о</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 xml:space="preserve">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w:t>
      </w:r>
      <w:r w:rsidR="00715D8F" w:rsidRPr="00CA4934">
        <w:rPr>
          <w:rFonts w:ascii="Times New Roman" w:hAnsi="Times New Roman"/>
          <w:sz w:val="28"/>
          <w:szCs w:val="28"/>
          <w:lang w:val="ru-RU"/>
        </w:rPr>
        <w:t xml:space="preserve">определяются </w:t>
      </w:r>
      <w:r w:rsidRPr="00CA4934">
        <w:rPr>
          <w:rFonts w:ascii="Times New Roman" w:hAnsi="Times New Roman"/>
          <w:sz w:val="28"/>
          <w:szCs w:val="28"/>
          <w:lang w:val="ru-RU"/>
        </w:rPr>
        <w:t>новые требования.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обучения освоенные на определённом этапе грамматические формы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конструкции повторяются и закрепляются на новом лексическом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расширяющемся тематическом содержании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Одной из важных особенностей изучения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 xml:space="preserve">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w:t>
      </w:r>
      <w:r w:rsidR="006F4A9D" w:rsidRPr="00CA4934">
        <w:rPr>
          <w:rFonts w:ascii="Times New Roman" w:hAnsi="Times New Roman"/>
          <w:sz w:val="28"/>
          <w:szCs w:val="28"/>
          <w:lang w:val="ru-RU"/>
        </w:rPr>
        <w:t>П</w:t>
      </w:r>
      <w:r w:rsidRPr="00CA4934">
        <w:rPr>
          <w:rFonts w:ascii="Times New Roman" w:hAnsi="Times New Roman"/>
          <w:sz w:val="28"/>
          <w:szCs w:val="28"/>
          <w:lang w:val="ru-RU"/>
        </w:rPr>
        <w:t xml:space="preserve">роцесс изучения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может быть интенсифицирован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следовании следующим принципам: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сопоставительный принцип, который проявляется через сравнение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с</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этим принципом обязательными становятся сопоставительные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10B55" w:rsidRPr="00CA4934" w:rsidRDefault="006F4A9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w:t>
      </w:r>
      <w:r w:rsidR="00F10B55" w:rsidRPr="00CA4934">
        <w:rPr>
          <w:rFonts w:ascii="Times New Roman" w:hAnsi="Times New Roman"/>
          <w:sz w:val="28"/>
          <w:szCs w:val="28"/>
          <w:lang w:val="ru-RU"/>
        </w:rPr>
        <w:t>нтенсификация учебного процесса возможна при использовании следующих стратегий: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познавательных действий обучающихся;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перенос учебных умений;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перенос лингвистических и социокультурных знаний, речевых умений;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совместная отработка элементов лингвистических явлений;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интегративных упражнений и заданий, требующих проблемного мышления;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рациональное распределение классных и домашних видов работ;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большая самостоятельность и автономность обучающегося в учении.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приводит к переосмыслению целей и содержания обучения предмету.</w:t>
      </w:r>
    </w:p>
    <w:p w:rsidR="00F10B55" w:rsidRPr="00CA4934" w:rsidRDefault="006F4A9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F10B55" w:rsidRPr="00CA4934">
        <w:rPr>
          <w:rFonts w:ascii="Times New Roman" w:hAnsi="Times New Roman"/>
          <w:sz w:val="28"/>
          <w:szCs w:val="28"/>
          <w:lang w:val="ru-RU"/>
        </w:rPr>
        <w:t>ели иноязычного образования формулируются на ценностном когнитивном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прагматическом уровнях</w:t>
      </w:r>
      <w:r w:rsidR="00900541" w:rsidRPr="00CA4934">
        <w:rPr>
          <w:rFonts w:ascii="Times New Roman" w:hAnsi="Times New Roman"/>
          <w:sz w:val="28"/>
          <w:szCs w:val="28"/>
          <w:lang w:val="ru-RU"/>
        </w:rPr>
        <w:t xml:space="preserve"> и </w:t>
      </w:r>
      <w:r w:rsidR="00F10B55" w:rsidRPr="00CA4934">
        <w:rPr>
          <w:rFonts w:ascii="Times New Roman" w:hAnsi="Times New Roman"/>
          <w:sz w:val="28"/>
          <w:szCs w:val="28"/>
          <w:lang w:val="ru-RU"/>
        </w:rPr>
        <w:t>воплощаются в личностных, метапредметных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 xml:space="preserve">и предметных результатах обучения. Иностранные языки </w:t>
      </w:r>
      <w:r w:rsidRPr="00CA4934">
        <w:rPr>
          <w:rFonts w:ascii="Times New Roman" w:hAnsi="Times New Roman"/>
          <w:sz w:val="28"/>
          <w:szCs w:val="28"/>
          <w:lang w:val="ru-RU"/>
        </w:rPr>
        <w:t xml:space="preserve">являются </w:t>
      </w:r>
      <w:r w:rsidR="00F10B55" w:rsidRPr="00CA493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00D810D7" w:rsidRPr="00CA4934">
        <w:rPr>
          <w:rFonts w:ascii="Times New Roman" w:hAnsi="Times New Roman"/>
          <w:sz w:val="28"/>
          <w:szCs w:val="28"/>
          <w:lang w:val="ru-RU"/>
        </w:rPr>
        <w:t>.</w:t>
      </w:r>
    </w:p>
    <w:p w:rsidR="00F10B55" w:rsidRPr="00CA4934" w:rsidRDefault="006F4A9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F10B55" w:rsidRPr="00CA4934">
        <w:rPr>
          <w:rFonts w:ascii="Times New Roman" w:hAnsi="Times New Roman"/>
          <w:sz w:val="28"/>
          <w:szCs w:val="28"/>
          <w:lang w:val="ru-RU"/>
        </w:rPr>
        <w:t xml:space="preserve">елью иноязычного образования </w:t>
      </w:r>
      <w:r w:rsidRPr="00CA4934">
        <w:rPr>
          <w:rFonts w:ascii="Times New Roman" w:hAnsi="Times New Roman"/>
          <w:sz w:val="28"/>
          <w:szCs w:val="28"/>
          <w:lang w:val="ru-RU"/>
        </w:rPr>
        <w:t xml:space="preserve">является </w:t>
      </w:r>
      <w:r w:rsidR="00F10B55" w:rsidRPr="00CA493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иностранном языках;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компенсаторная компетенция – развитие умений выходить из 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условиях дефицита языковых средств при получении и передаче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Наряду с иноязычной коммуникативной компетенцией средствами </w:t>
      </w:r>
      <w:r w:rsidR="006F4A9D" w:rsidRPr="00CA4934">
        <w:rPr>
          <w:rFonts w:ascii="Times New Roman" w:hAnsi="Times New Roman"/>
          <w:sz w:val="28"/>
          <w:szCs w:val="28"/>
          <w:lang w:val="ru-RU"/>
        </w:rPr>
        <w:t xml:space="preserve">второго </w:t>
      </w:r>
      <w:r w:rsidRPr="00CA4934">
        <w:rPr>
          <w:rFonts w:ascii="Times New Roman" w:hAnsi="Times New Roman"/>
          <w:sz w:val="28"/>
          <w:szCs w:val="28"/>
          <w:lang w:val="ru-RU"/>
        </w:rPr>
        <w:t xml:space="preserve">иностранного </w:t>
      </w:r>
      <w:r w:rsidR="006F4A9D" w:rsidRPr="00CA4934">
        <w:rPr>
          <w:rFonts w:ascii="Times New Roman" w:hAnsi="Times New Roman"/>
          <w:sz w:val="28"/>
          <w:szCs w:val="28"/>
          <w:lang w:val="ru-RU"/>
        </w:rPr>
        <w:t xml:space="preserve">(немецкого) </w:t>
      </w:r>
      <w:r w:rsidRPr="00CA4934">
        <w:rPr>
          <w:rFonts w:ascii="Times New Roman" w:hAnsi="Times New Roman"/>
          <w:sz w:val="28"/>
          <w:szCs w:val="28"/>
          <w:lang w:val="ru-RU"/>
        </w:rPr>
        <w:t>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027AFD" w:rsidRPr="00CA4934" w:rsidRDefault="00027AF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Поскольку решение о включении второго иностранного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образовательную программу принимает образовательная организация,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нет требований минимально допустимого количества учебных часов, выделяемых на его изучение. Однако рекомендуется выделять не менее 2 часов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68 часов в год для достижения качественных результатов </w:t>
      </w:r>
      <w:r w:rsidR="00D810D7" w:rsidRPr="00CA4934">
        <w:rPr>
          <w:rFonts w:ascii="Times New Roman" w:hAnsi="Times New Roman"/>
          <w:sz w:val="28"/>
          <w:szCs w:val="28"/>
          <w:lang w:val="ru-RU"/>
        </w:rPr>
        <w:t>изучения второго иностранного (немецкого) языка</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второго иностранного (немецкого) языка на уровне основного общего образования, – 340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6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7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68 часов (2 часа в неделю), в 8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9 классе </w:t>
      </w:r>
      <w:r w:rsidR="00E60190"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 непосредственно и опосредованно, в том числе через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выживания (уровне А1 в соответствии с Общеевропейскими компетенциями владения иностранным языком). </w:t>
      </w:r>
      <w:r w:rsidR="00F02BEE" w:rsidRPr="00CA4934">
        <w:rPr>
          <w:rFonts w:ascii="Times New Roman" w:hAnsi="Times New Roman"/>
          <w:sz w:val="28"/>
          <w:szCs w:val="28"/>
          <w:lang w:val="ru-RU"/>
        </w:rPr>
        <w:t>П</w:t>
      </w:r>
      <w:r w:rsidRPr="00CA4934">
        <w:rPr>
          <w:rFonts w:ascii="Times New Roman" w:hAnsi="Times New Roman"/>
          <w:sz w:val="28"/>
          <w:szCs w:val="28"/>
          <w:lang w:val="ru-RU"/>
        </w:rPr>
        <w:t>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r w:rsidR="00D810D7" w:rsidRPr="00CA4934">
        <w:rPr>
          <w:rFonts w:ascii="Times New Roman" w:hAnsi="Times New Roman"/>
          <w:sz w:val="28"/>
          <w:szCs w:val="28"/>
          <w:lang w:val="ru-RU"/>
        </w:rPr>
        <w:t>.</w:t>
      </w:r>
    </w:p>
    <w:p w:rsidR="0024438C" w:rsidRDefault="0024438C" w:rsidP="005E67E4">
      <w:pPr>
        <w:widowControl/>
        <w:spacing w:after="0"/>
        <w:ind w:firstLine="709"/>
        <w:jc w:val="both"/>
        <w:rPr>
          <w:rFonts w:ascii="Times New Roman" w:hAnsi="Times New Roman"/>
          <w:sz w:val="28"/>
          <w:szCs w:val="28"/>
          <w:lang w:val="ru-RU"/>
        </w:rPr>
      </w:pPr>
      <w:r>
        <w:rPr>
          <w:rFonts w:ascii="Times New Roman" w:hAnsi="Times New Roman"/>
          <w:b/>
          <w:sz w:val="28"/>
          <w:szCs w:val="28"/>
          <w:lang w:val="ru-RU"/>
        </w:rPr>
        <w:t xml:space="preserve">2.1.6.2.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«Второй иностранный (немецкий) язык».</w:t>
      </w:r>
    </w:p>
    <w:p w:rsidR="00F10B55" w:rsidRPr="0007481D" w:rsidRDefault="00F10B55"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5 классе.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Моя семья. Мои друзья. Семейные праздники: Новый год.</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спорт).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здоровое питание.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школьная форма, изучаемые предметы, школьные принадлежности.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Каникулы в различное время года. Виды отдыха.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Природа: дикие и домашние животные.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Родной город (село). Транспорт.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предложение и отказываться от предложения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w:t>
      </w:r>
      <w:r w:rsidR="00616FB0" w:rsidRPr="00CA4934">
        <w:rPr>
          <w:rFonts w:ascii="Times New Roman" w:hAnsi="Times New Roman"/>
          <w:sz w:val="28"/>
          <w:szCs w:val="28"/>
          <w:lang w:val="ru-RU"/>
        </w:rPr>
        <w:t xml:space="preserve">росьбу, приглашать собеседника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027AFD" w:rsidRPr="00CA4934" w:rsidRDefault="00027AF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коммуникативных умений монологической речи: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027AFD" w:rsidRPr="00CA4934" w:rsidRDefault="00027AF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4 фразы.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аудирования: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rsidR="00027AFD" w:rsidRPr="00CA4934" w:rsidRDefault="00027AF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умений восприятия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использования иллюстраций;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не 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150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написание коротких поздравлений с праздниками (с Новым годом, Рождеством, </w:t>
      </w:r>
      <w:r w:rsidR="00324115" w:rsidRPr="00CA4934">
        <w:rPr>
          <w:rFonts w:ascii="Times New Roman" w:hAnsi="Times New Roman"/>
          <w:sz w:val="28"/>
          <w:szCs w:val="28"/>
          <w:lang w:val="ru-RU"/>
        </w:rPr>
        <w:t>д</w:t>
      </w:r>
      <w:r w:rsidRPr="00CA4934">
        <w:rPr>
          <w:rFonts w:ascii="Times New Roman" w:hAnsi="Times New Roman"/>
          <w:sz w:val="28"/>
          <w:szCs w:val="28"/>
          <w:lang w:val="ru-RU"/>
        </w:rPr>
        <w:t>нём рождения);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30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ошибок</w:t>
      </w:r>
      <w:r w:rsidR="00F10B55" w:rsidRPr="00CA4934">
        <w:rPr>
          <w:rFonts w:ascii="Times New Roman" w:hAnsi="Times New Roman"/>
          <w:sz w:val="28"/>
          <w:szCs w:val="28"/>
          <w:lang w:val="ru-RU"/>
        </w:rPr>
        <w:t>, ведущих к сбою</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коммуникации, произнесение слов с соблюдением правильного ударения и фраз</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демонстрирующее понимание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беседа (диалог), рассказ, отрывок из статьи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научно-популярного характера, сообщение информационного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-er (der Lehrer),</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-in (die Lehrerin);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-ig (sonnig),</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-lich (freundlich);</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числительных при помощи суффиксов -zehn, -zig</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(fünfzehn, fünfzig);</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основ существительных (das Klassenposter).</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Интернациональные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(Der Tisch ist blau.), в том числе с дополнением в винительном падеже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(Er liest ein Buch.).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(der/ein Bleistift).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(fahren, lesen, sehen, sprechen, essen, treffen).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предложения с gern (Wir spielen gern.).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(fernsehen, mitkommen, abholen, anfangen).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 haben + Akkusativ (в Präsens).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mögen, können (в Präsens) и форма глагола möchte. </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 xml:space="preserve">Наречия, отвечающие на вопрос «где?» </w:t>
      </w:r>
      <w:r w:rsidRPr="00CA4934">
        <w:rPr>
          <w:rFonts w:ascii="Times New Roman" w:hAnsi="Times New Roman"/>
          <w:sz w:val="28"/>
          <w:szCs w:val="28"/>
        </w:rPr>
        <w:t>(links, rechts, in der Mitte, hinten, hinten rechts, vorne, vorne rechts).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Личные</w:t>
      </w:r>
      <w:r w:rsidRPr="00CA4934">
        <w:rPr>
          <w:rFonts w:ascii="Times New Roman" w:hAnsi="Times New Roman"/>
          <w:sz w:val="28"/>
          <w:szCs w:val="28"/>
        </w:rPr>
        <w:t xml:space="preserve"> </w:t>
      </w:r>
      <w:r w:rsidRPr="00CA4934">
        <w:rPr>
          <w:rFonts w:ascii="Times New Roman" w:hAnsi="Times New Roman"/>
          <w:sz w:val="28"/>
          <w:szCs w:val="28"/>
          <w:lang w:val="ru-RU"/>
        </w:rPr>
        <w:t>местоимения</w:t>
      </w:r>
      <w:r w:rsidRPr="00CA4934">
        <w:rPr>
          <w:rFonts w:ascii="Times New Roman" w:hAnsi="Times New Roman"/>
          <w:sz w:val="28"/>
          <w:szCs w:val="28"/>
        </w:rPr>
        <w:t xml:space="preserve"> (ich, du, er, sie, es, wir, ihr, Sie/sie). </w:t>
      </w:r>
      <w:r w:rsidRPr="00CA4934">
        <w:rPr>
          <w:rFonts w:ascii="Times New Roman" w:hAnsi="Times New Roman"/>
          <w:sz w:val="28"/>
          <w:szCs w:val="28"/>
          <w:lang w:val="ru-RU"/>
        </w:rPr>
        <w:t>Притяжательные местоимения (mein, dein, sein, ihr, unser) в именительном падеже в единственном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множественном числе и конструкция Mamas Rucksack.</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(wie, wo, woher). Вопросы с указанием времени (Um wie viel Uhr beginnt der Unterricht?).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(in, aus – Ich wohne in Deutschland. Ich komme aus Österreich.), предлоги для обозначения времени (um, von … bis, am).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общения, в том числе «В семье», «В школе»).</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07481D" w:rsidRDefault="00F10B55"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6 классе.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 Семейные праздники.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Внешность и характер человека (литературного персонажа).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спорт).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и сверстниками.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Природа: дикие и домашние животные. Климат, погода.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родного города (села).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Выдающиеся люди родной страны и страны (стран) изучаемого языка.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3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текста.</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5–6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эксплицитной (явной) форме, в воспринимаемом на слух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и понимание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них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беседа, отрывок из художественного произведения,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рассказ, сообщение информационного характера, сообщение личного характера, объявление, стихотворение, несплошной текст (таблица).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160–180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(имя, фамилия, пол, возраст, гражданство, адрес) в соответствии с нормами, принятыми в немецкоговорящих странах;</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50 слов);</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w:t>
      </w:r>
      <w:r w:rsidR="00F10B55" w:rsidRPr="00CA4934">
        <w:rPr>
          <w:rFonts w:ascii="Times New Roman" w:hAnsi="Times New Roman"/>
          <w:sz w:val="28"/>
          <w:szCs w:val="28"/>
          <w:lang w:val="ru-RU"/>
        </w:rPr>
        <w:t>фонематических ошибок, ведущих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демонстрирующих понимание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рассказ, диалог (беседа).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70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немецком языке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-keit (die Möglichkeit), -heit (die Schönheit), -ung (die Erzählung);</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и наречий при помощи отрицательного префикса un-;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глагола (das Lesen);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(der Schreibtisch).</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Синонимы. Антонимы. Интернациональные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утвердительной форме Mach das Buch auf.).</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(Magst du Kartoffeln? Ich esse gern Käse.)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Речевые образцы в ответах с ja – nein – doch.</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Неопределённо-личное местоимение man.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deshalb.</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es gibt + Akkusativ.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müssen, wollen (в Präsens).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(etwas/alles/nichts).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nicht и kein.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(die erste, zweite, dritte Straße).</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Предлоги места, требующие дательного падежа при ответе на вопрос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wo? </w:t>
      </w:r>
      <w:r w:rsidRPr="00CA4934">
        <w:rPr>
          <w:rFonts w:ascii="Times New Roman" w:hAnsi="Times New Roman"/>
          <w:sz w:val="28"/>
          <w:szCs w:val="28"/>
        </w:rPr>
        <w:t>(hinter, auf, unter, über, neben, zwischen).</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aus.</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w:t>
      </w:r>
      <w:r w:rsidRPr="00CA4934">
        <w:rPr>
          <w:rFonts w:ascii="Times New Roman" w:hAnsi="Times New Roman"/>
          <w:sz w:val="28"/>
          <w:szCs w:val="28"/>
          <w:lang w:val="ru-RU"/>
        </w:rPr>
        <w:t>времени</w:t>
      </w:r>
      <w:r w:rsidRPr="00CA4934">
        <w:rPr>
          <w:rFonts w:ascii="Times New Roman" w:hAnsi="Times New Roman"/>
          <w:sz w:val="28"/>
          <w:szCs w:val="28"/>
        </w:rPr>
        <w:t xml:space="preserve"> im, um, am.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c дательным падежом mit, nach, aus, zu, von, bei.</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доступными в языковом отношении образцами детской поэзии и прозы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немецком языке.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 формуляре);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 догадки,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16" w:name="_Toc103691197"/>
      <w:r w:rsidRPr="00CA4934">
        <w:rPr>
          <w:rFonts w:ascii="Times New Roman" w:hAnsi="Times New Roman"/>
          <w:sz w:val="28"/>
          <w:szCs w:val="28"/>
          <w:lang w:val="ru-RU"/>
        </w:rPr>
        <w:t>х изученной тематики.</w:t>
      </w:r>
    </w:p>
    <w:bookmarkEnd w:id="16"/>
    <w:p w:rsidR="00F10B55" w:rsidRPr="0007481D" w:rsidRDefault="00F10B55"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7 классе.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Семейные праздники.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Покупки: продукты питания.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и сверстниками.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Каникулы в различное время года. Виды отдыха. Путешествия по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Природа.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в городе и сельской местности. Описание родного города (села).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журналы,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именно умений вести диалог этикетного характера, диалог-побуждение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00F10B55" w:rsidRPr="00CA4934">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4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краткое изложение результатов выполненной проектной работы.</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вербальная (невербальная) реакция на услышанное.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игнорировать незнакомые слова, несущественные для понимания основного содержания.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 минуты.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до 200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(имя, фамилия, пол, возраст, гражданство, адрес, увлечения)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принятыми в стране (странах) изучаемого языка;</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75 слов);</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Различение на слух, без фонематических ошибок</w:t>
      </w:r>
      <w:r w:rsidR="00F10B55" w:rsidRPr="00CA4934">
        <w:rPr>
          <w:rFonts w:ascii="Times New Roman" w:hAnsi="Times New Roman"/>
          <w:sz w:val="28"/>
          <w:szCs w:val="28"/>
          <w:lang w:val="ru-RU"/>
        </w:rPr>
        <w:t>, ведущих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к сбою в коммуникации, произнесение слов с соблюдением правильного</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ударения 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80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 600 лексических единиц для продуктивного использования (включая 450 лексических единиц, изученных ранее) и 650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600 лексических единиц продуктивного минимума).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глаголов при помощи суффикса -ieren (interessieren);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-schaft (die Freundschaft), -tion (die Organisation), префикса un- (das Unglück);</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конверсия: образование имён существительных от прилагательных;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(die Kleinstadt).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 (zuerst, denn и другие).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Perfekt слабых и сильных глаголов.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союзы als, wie.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dürfen и sollen в Präsens.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в Präteritum.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местоимений welch-, jed-, dies-.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Порядковые числительные до </w:t>
      </w:r>
      <w:r w:rsidR="00CD6052" w:rsidRPr="00CA4934">
        <w:rPr>
          <w:rFonts w:ascii="Times New Roman" w:hAnsi="Times New Roman"/>
          <w:sz w:val="28"/>
          <w:szCs w:val="28"/>
          <w:lang w:val="ru-RU"/>
        </w:rPr>
        <w:t>101.</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прозы для подростков на немецком языке.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питании), наиболее известные достопримечательности;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Переспрашивание, просьба повторить, уточняя значение незнакомых слов.</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07481D" w:rsidRDefault="00F10B55"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8 классе.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Взаимоотношения в семье и с друзьями.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Досуг и увлечения (хобби) современного подростка (чтение, кино, театр, музей, спорт, музыка).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Карманные деньги.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Посещение школьной библиотеки (ресурсного центра).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Климат, погода.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Условия проживания в городской (сельской) местности. Транспорт.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F10B55"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7–8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понимание на слух речи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80 слов);</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w:t>
      </w:r>
      <w:r w:rsidR="00021BDD" w:rsidRPr="00CA4934">
        <w:rPr>
          <w:rFonts w:ascii="Times New Roman" w:hAnsi="Times New Roman"/>
          <w:sz w:val="28"/>
          <w:szCs w:val="28"/>
          <w:lang w:val="ru-RU"/>
        </w:rPr>
        <w:t xml:space="preserve">слух, без фонематических </w:t>
      </w:r>
      <w:r w:rsidRPr="00CA4934">
        <w:rPr>
          <w:rFonts w:ascii="Times New Roman" w:hAnsi="Times New Roman"/>
          <w:sz w:val="28"/>
          <w:szCs w:val="28"/>
          <w:lang w:val="ru-RU"/>
        </w:rPr>
        <w:t>ошибок, ведущих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90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700 лексических единиц продуктивного минимума).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 образование имён существительных при помощи суффикса -ik (Grammatik).</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Многозначные лексические единицы. Синонимы. Антонимы.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(zuerst, denn, zum Schluss и другие).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условные предложения с союзами wenn, trotzdem.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 при ответе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вопросы wohin? и wo?.</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(können, müssen, wollen, dürfen) в Präteritum.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Форма сослагательного наклонения от глагола haben (Ich hätte gern drei Karten für das Musical „Elisabeth“.).</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Отрицания</w:t>
      </w:r>
      <w:r w:rsidRPr="00CA4934">
        <w:rPr>
          <w:rFonts w:ascii="Times New Roman" w:hAnsi="Times New Roman"/>
          <w:sz w:val="28"/>
          <w:szCs w:val="28"/>
        </w:rPr>
        <w:t xml:space="preserve"> keiner, niemand, nichts, nie.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Употребление глагола wissen.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nicht и kein с sondern (Es gibt keine Kartoffeln, sondern Reis.).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Предлоги, управляющие дательным и винительным падежами.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наиболее употребительной тематической фоновой </w:t>
      </w:r>
      <w:r w:rsidR="00021BDD" w:rsidRPr="00CA4934">
        <w:rPr>
          <w:rFonts w:ascii="Times New Roman" w:hAnsi="Times New Roman"/>
          <w:sz w:val="28"/>
          <w:szCs w:val="28"/>
          <w:lang w:val="ru-RU"/>
        </w:rPr>
        <w:t>лексики</w:t>
      </w:r>
      <w:r w:rsidR="00CA4934" w:rsidRPr="00CA4934">
        <w:rPr>
          <w:rFonts w:ascii="Times New Roman" w:hAnsi="Times New Roman"/>
          <w:sz w:val="28"/>
          <w:szCs w:val="28"/>
          <w:lang w:val="ru-RU"/>
        </w:rPr>
        <w:t xml:space="preserve"> </w:t>
      </w:r>
      <w:r w:rsidR="00021BDD" w:rsidRPr="00CA4934">
        <w:rPr>
          <w:rFonts w:ascii="Times New Roman" w:hAnsi="Times New Roman"/>
          <w:sz w:val="28"/>
          <w:szCs w:val="28"/>
          <w:lang w:val="ru-RU"/>
        </w:rPr>
        <w:t xml:space="preserve">в рамках </w:t>
      </w:r>
      <w:r w:rsidRPr="00CA4934">
        <w:rPr>
          <w:rFonts w:ascii="Times New Roman" w:hAnsi="Times New Roman"/>
          <w:sz w:val="28"/>
          <w:szCs w:val="28"/>
          <w:lang w:val="ru-RU"/>
        </w:rPr>
        <w:t>тематического содержания. Понимание речевых различий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официального и неофициального общения в рамках отобранного тематического содержания и использование лексико-грамматических средств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учётом.</w:t>
      </w:r>
    </w:p>
    <w:p w:rsidR="00F10B55"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норм вежливости </w:t>
      </w:r>
      <w:r w:rsidR="00F10B55" w:rsidRPr="00CA4934">
        <w:rPr>
          <w:rFonts w:ascii="Times New Roman" w:hAnsi="Times New Roman"/>
          <w:sz w:val="28"/>
          <w:szCs w:val="28"/>
          <w:lang w:val="ru-RU"/>
        </w:rPr>
        <w:t>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писателях, поэтах, художниках, музыкантах, спортсменах);</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использовать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значения незнакомых слов.</w:t>
      </w:r>
    </w:p>
    <w:p w:rsidR="00021BDD"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10B55" w:rsidRPr="0007481D" w:rsidRDefault="00F10B55" w:rsidP="005E67E4">
      <w:pPr>
        <w:widowControl/>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9 классе.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Взаимоотношения в семье и с друзьями.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Внешность и характер человека.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Досуг и увлечения (хобби) современного подростка (чтение, кино, театр, музыка, музей, спорт, живопись, компьютерные игры).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Покупки: одежда, обувь и продукты питания. Молодёжная мода.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и сверстниками.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отдыха в различное время года. Путешествия по России и </w:t>
      </w:r>
      <w:r w:rsidR="00230E51" w:rsidRPr="00CA4934">
        <w:rPr>
          <w:rFonts w:ascii="Times New Roman" w:hAnsi="Times New Roman"/>
          <w:sz w:val="28"/>
          <w:szCs w:val="28"/>
          <w:lang w:val="ru-RU"/>
        </w:rPr>
        <w:t>иностранным</w:t>
      </w:r>
      <w:r w:rsidRPr="00CA4934">
        <w:rPr>
          <w:rFonts w:ascii="Times New Roman" w:hAnsi="Times New Roman"/>
          <w:sz w:val="28"/>
          <w:szCs w:val="28"/>
          <w:lang w:val="ru-RU"/>
        </w:rPr>
        <w:t xml:space="preserve"> странам.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массовой информации (телевидение, радио, пресса,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люди родной страны и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вклад в науку и мировую культуру: государственные деятели, писатели, поэты.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совместной деятельности, вежливо соглашаться (не соглашаться) на предложение собеседника, объясняя причину своего решения;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10B55" w:rsidRPr="00CA4934" w:rsidRDefault="00021BDD"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умения </w:t>
      </w:r>
      <w:r w:rsidR="00F10B55" w:rsidRPr="00CA4934">
        <w:rPr>
          <w:rFonts w:ascii="Times New Roman" w:hAnsi="Times New Roman"/>
          <w:sz w:val="28"/>
          <w:szCs w:val="28"/>
          <w:lang w:val="ru-RU"/>
        </w:rPr>
        <w:t>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 xml:space="preserve">с использованием ключевых слов, речевых ситуаций и (или) иллюстраций, фотографий или </w:t>
      </w:r>
      <w:r w:rsidR="00604FFC" w:rsidRPr="00CA4934">
        <w:rPr>
          <w:rFonts w:ascii="Times New Roman" w:hAnsi="Times New Roman"/>
          <w:sz w:val="28"/>
          <w:szCs w:val="28"/>
          <w:lang w:val="ru-RU"/>
        </w:rPr>
        <w:t>без их использования</w:t>
      </w:r>
      <w:r w:rsidR="00F10B55" w:rsidRPr="00CA4934">
        <w:rPr>
          <w:rFonts w:ascii="Times New Roman" w:hAnsi="Times New Roman"/>
          <w:sz w:val="28"/>
          <w:szCs w:val="28"/>
          <w:lang w:val="ru-RU"/>
        </w:rPr>
        <w:t xml:space="preserve"> с соблюдением н</w:t>
      </w:r>
      <w:r w:rsidR="00604FFC" w:rsidRPr="00CA4934">
        <w:rPr>
          <w:rFonts w:ascii="Times New Roman" w:hAnsi="Times New Roman"/>
          <w:sz w:val="28"/>
          <w:szCs w:val="28"/>
          <w:lang w:val="ru-RU"/>
        </w:rPr>
        <w:t xml:space="preserve">орм речевого этикета, принятых </w:t>
      </w:r>
      <w:r w:rsidR="00F10B55" w:rsidRPr="00CA4934">
        <w:rPr>
          <w:rFonts w:ascii="Times New Roman" w:hAnsi="Times New Roman"/>
          <w:sz w:val="28"/>
          <w:szCs w:val="28"/>
          <w:lang w:val="ru-RU"/>
        </w:rPr>
        <w:t>в стране (странах)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(предмета, местности, внешности и одежды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повествование (сообщение), рассуждение;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и краткое аргументирование своего мнения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услышанному (прочитанному);</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рассказа по картинкам;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изложение результатов выполненной проектной работы. </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вопросов, ключевых слов, плана и (или) иллюстраций, фотографий, таблиц или без их использования.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монологического высказывания – 7–9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непосредственном общении: понимать на слух речь учителя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 отделять главную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запрашиваемую) информацию, представленную в эксплицитной (явной) форме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воспринимаемом на слух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аудирования: диалог (беседа), высказывания собеседников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ситуациях повседневного общения, рассказ, сообщение информационного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Время звучания текста (текстов) для аудирования – до 1,5 минут.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различной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с полным пониманием.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отдельные части), игнорировать незнакомые слова, несущественные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основного содержания, понимать интернациональные слова.</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коммуникативной задачи.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диалог (беседа), интервью, рассказ,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(текстов) для чтения – 250–300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письменной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плана (тезисов) устного или письменного сообщения;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анкет и формуляров: сообщать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(имя, фамилия, пол, возраст, гражданство, адрес, увлечения)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принятыми в стране (странах) изучаемого языка;</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написание электронного сообщения личного характера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письменное представление результатов выполненной проектной работы (объём – 90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Различение на слух, без фонематических </w:t>
      </w:r>
      <w:r w:rsidR="00F10B55" w:rsidRPr="00CA4934">
        <w:rPr>
          <w:rFonts w:ascii="Times New Roman" w:hAnsi="Times New Roman"/>
          <w:sz w:val="28"/>
          <w:szCs w:val="28"/>
          <w:lang w:val="ru-RU"/>
        </w:rPr>
        <w:t>ошибок, ведущих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к сбою в коммуникации, произнесение слов с соблюдением правильного ударения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фраз с соблюдением их ритмико-интонационных особенностей,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Тексты для чтения вслух: сообщение информационного характера, отрывок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статьи научно-популярного характера, рассказ, диалог (беседа).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текста для чтения вслух – до 100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написание изученных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использование знаков препинания: точки, вопросительного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восклицательного знаков в конце предложения, запятой при перечислении.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рецептивного усвоения (включая 850 лексических единиц продуктивного минимума).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способы словообразования: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аффиксация: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существительных при помощи суффиксов -ie (die Biologie), -um (das Museum);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имён прилагательных при помощи суффиксов -sam (erholsam),</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-bar (lesbar).</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Многозначность лексических единиц. Синонимы. Антонимы. Сокращения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аббревиатуры.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средства связи в тексте для обеспечения его целостности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(zuerst, denn, zum Schluss и другие).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(Präsens, Präteritum).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Образование предпрошедшего времени Plusquamperfekt.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с wo, was, wie.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предложения цели с союзом damit.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Infinitiv + zu.</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um … zu + Infinitiv.</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будущего времени Futur I: werden + Infinitiv.</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lassen + Akkusativ + Infinitiv.</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lassen </w:t>
      </w:r>
      <w:r w:rsidRPr="00CA4934">
        <w:rPr>
          <w:rFonts w:ascii="Times New Roman" w:hAnsi="Times New Roman"/>
          <w:sz w:val="28"/>
          <w:szCs w:val="28"/>
          <w:lang w:val="ru-RU"/>
        </w:rPr>
        <w:t>в</w:t>
      </w:r>
      <w:r w:rsidRPr="00CA4934">
        <w:rPr>
          <w:rFonts w:ascii="Times New Roman" w:hAnsi="Times New Roman"/>
          <w:sz w:val="28"/>
          <w:szCs w:val="28"/>
        </w:rPr>
        <w:t xml:space="preserve"> Perfekt.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без вопросительного слова с союзом ob/Indirekte Frage</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(ob-Sätze).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местоименные наречия da(r) + наречия (davor, dabei, darauf</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 родительного падежа wegen.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derselbe, dasselbe, dieselbe, dieselben.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межличностного и межкультурного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знаний о национально-культурных особенностях своей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наиболее употребительной тематической фоновой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реалий в рамках отобранного тематического содержания.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отношении.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элементарного представления о различных вариантах немецкого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лексико-грамматических средств с их учётом.</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норм вежливости в межкультурном общении</w:t>
      </w:r>
      <w:r w:rsidR="00F10B55" w:rsidRPr="00CA4934">
        <w:rPr>
          <w:rFonts w:ascii="Times New Roman" w:hAnsi="Times New Roman"/>
          <w:sz w:val="28"/>
          <w:szCs w:val="28"/>
          <w:lang w:val="ru-RU"/>
        </w:rPr>
        <w:t>. Соблюдение норм вежливости в межкультурном общении.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писать своё имя и фамилию, а также имена и фамилии своих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свой адрес на немецком языке (в анкете);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электронное сообщение личного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некоторые культурные явления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(основные национальные праздники,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проведении досуга и в питании, достопримечательности);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рассказывать о некоторых выдающихся людях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 (учёных, писателях, поэтах, художниках, композиторах, музыкантах, спортсменах);</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чтении и аудировании языковой,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контекстуальной, догадки, при говорении и письме перифраз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(толкование), синонимические средства, описание предмета вместо его названия,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догадываться о значении незнакомых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используемых собеседником жестов и мимики.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Переспрашивать, просить повторить, уточняя значение незнакомых слов.</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при формулировании собственных высказываний, ключевых слов, плана.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7" w:name="_Toc103691200"/>
    </w:p>
    <w:p w:rsidR="00F10B55" w:rsidRPr="003968C9" w:rsidRDefault="003968C9" w:rsidP="005E67E4">
      <w:pPr>
        <w:widowControl/>
        <w:spacing w:after="0"/>
        <w:ind w:firstLine="709"/>
        <w:jc w:val="both"/>
        <w:rPr>
          <w:rFonts w:ascii="Times New Roman" w:hAnsi="Times New Roman"/>
          <w:b/>
          <w:sz w:val="28"/>
          <w:szCs w:val="28"/>
          <w:lang w:val="ru-RU"/>
        </w:rPr>
      </w:pPr>
      <w:r>
        <w:rPr>
          <w:rFonts w:ascii="Times New Roman" w:hAnsi="Times New Roman"/>
          <w:b/>
          <w:sz w:val="28"/>
          <w:szCs w:val="28"/>
          <w:lang w:val="ru-RU"/>
        </w:rPr>
        <w:t>2.1.6.3.</w:t>
      </w:r>
      <w:r w:rsidR="00F10B55" w:rsidRPr="003968C9">
        <w:rPr>
          <w:rFonts w:ascii="Times New Roman" w:hAnsi="Times New Roman"/>
          <w:b/>
          <w:sz w:val="28"/>
          <w:szCs w:val="28"/>
          <w:lang w:val="ru-RU"/>
        </w:rPr>
        <w:t> Планируемые результаты освоения программы по второму иностранному (немецкому) языку на уровне основного общего образования.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второго иностранного (немецкого)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17"/>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принятыми в обществе правилами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нормами поведения, и способствуют процессам самопознания, самовоспитания,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саморазвития, формирования внутренней позиции личности.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процессе реализации основных направлений воспитательной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части: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гражданского воспитания: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организации, местного сообщества, родного края, страны;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способах противодействия коррупции,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стремление к взаимопониманию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взаимопомощи, 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 готовность к участию в гуманитарной деятельности (волонтёрство, помощь людям, нуждающимся в ней);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патриотического воспитания: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духовно-нравственного воспитания: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эстетического воспитания: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видах искусства;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эмоционального благополучия: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трудового воспитания: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421371"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421371"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общественных интересов и потребностей;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экологического воспитания: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ценности научного познания: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4FFC"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9) </w:t>
      </w:r>
      <w:r w:rsidR="00604FFC" w:rsidRPr="00CA4934">
        <w:rPr>
          <w:rFonts w:ascii="Times New Roman" w:hAnsi="Times New Roman"/>
          <w:sz w:val="28"/>
          <w:szCs w:val="28"/>
          <w:lang w:val="ru-RU"/>
        </w:rPr>
        <w:t>адаптации к изменяющимся условиям социальной и природной среды:</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свойства при решении задач (далее – оперировать понятиями),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вызов, требующий контрмер;</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отсутствие гарантий успеха.</w:t>
      </w:r>
      <w:bookmarkStart w:id="18" w:name="_Toc103691202"/>
    </w:p>
    <w:bookmarkEnd w:id="18"/>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(выявлять и характеризовать существе</w:t>
      </w:r>
      <w:r w:rsidR="00616FB0" w:rsidRPr="00CA4934">
        <w:rPr>
          <w:rFonts w:ascii="Times New Roman" w:hAnsi="Times New Roman"/>
          <w:sz w:val="28"/>
          <w:szCs w:val="28"/>
          <w:lang w:val="ru-RU"/>
        </w:rPr>
        <w:t>нные признаки объектов (явлений</w:t>
      </w:r>
      <w:r w:rsidRPr="00CA4934">
        <w:rPr>
          <w:rFonts w:ascii="Times New Roman" w:hAnsi="Times New Roman"/>
          <w:sz w:val="28"/>
          <w:szCs w:val="28"/>
          <w:lang w:val="ru-RU"/>
        </w:rPr>
        <w:t>) как часть познавательных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фактах, данных и наблюдениях;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предлагать критерии для выявления закономерностей и противоречий;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явлений и процессов;</w:t>
      </w:r>
    </w:p>
    <w:p w:rsidR="00F10B55" w:rsidRPr="00CA4934" w:rsidRDefault="00BB7E68"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F10B55"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о взаимосвязях;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познавательных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 выбирать, анализировать, систематизировать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эффективно запоминать и систематизировать информацию.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изучаемом объекте,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выбор и брать ответственность за решение.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регулятивных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 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других как часть регулятивных универсальных учебных действий: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второму иностранному (немецкому) языку.</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второму иностранному (немецкому) языку </w:t>
      </w:r>
      <w:r w:rsidRPr="0007481D">
        <w:rPr>
          <w:rFonts w:ascii="Times New Roman" w:hAnsi="Times New Roman"/>
          <w:sz w:val="28"/>
          <w:szCs w:val="28"/>
          <w:u w:val="single"/>
          <w:lang w:val="ru-RU"/>
        </w:rPr>
        <w:t>к концу обучения в 5 классе</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в рамках тематического содержания речи для 5 класса в стандартных ситуациях неофициального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4 фразы), кратко излагать результаты выполненной проектной работы (объём – 4 фразы).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с разной глубиной проникновения в их содержание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запрашиваемой информации (время звучания текста (текстов)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аудирования – до 1 минуты)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интонацией, читать новые слова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 и</w:t>
      </w:r>
      <w:r w:rsidR="00F10B55" w:rsidRPr="00CA4934">
        <w:rPr>
          <w:rFonts w:ascii="Times New Roman" w:hAnsi="Times New Roman"/>
          <w:sz w:val="28"/>
          <w:szCs w:val="28"/>
          <w:lang w:val="ru-RU"/>
        </w:rPr>
        <w:t xml:space="preserve"> письменном тексте 400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300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отобранного тематического содержания, с соблюдением существующей нормы лексической сочетаемости, распознавать и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родственные слова, образованные с использованием аффиксации: имена существительные с суффиксами -er, -in, имена пр</w:t>
      </w:r>
      <w:r w:rsidRPr="00CA4934">
        <w:rPr>
          <w:rFonts w:ascii="Times New Roman" w:hAnsi="Times New Roman"/>
          <w:sz w:val="28"/>
          <w:szCs w:val="28"/>
          <w:lang w:val="ru-RU"/>
        </w:rPr>
        <w:t>илагательные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суффиксами -ig, </w:t>
      </w:r>
      <w:r w:rsidR="00F10B55" w:rsidRPr="00CA4934">
        <w:rPr>
          <w:rFonts w:ascii="Times New Roman" w:hAnsi="Times New Roman"/>
          <w:sz w:val="28"/>
          <w:szCs w:val="28"/>
          <w:lang w:val="ru-RU"/>
        </w:rPr>
        <w:t>-lich, числительные, образованные при помощи суффиксов -zehn, -zig, имена существительные, образованные путём соединения основ существительных</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(das Klassenzimmer), распознавать и употреблять в устной и письменной речи изученные синонимы и интернациональные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(Der Tisch ist blau.), в том числе с дополнением в винительном падеже (Er liest ein Buch.);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определённый и неопределённый артикли (der/ein Bleistift);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изменением корневой гласной (fahren, lesen, sehen, sprechen, essen, treffen);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конструкцию предложения с gern (Wir spielen gern.);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отделяемыми приставками (fernsehen, mitkommen, abholen, anfangen);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единственное и множественное число существительных в именительном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 haben + Akkusativ (в Präsens);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mögen, können (в Präsens) и форму глагола möchte;</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 xml:space="preserve">наречия, отвечающие на вопрос «где?» </w:t>
      </w:r>
      <w:r w:rsidRPr="00CA4934">
        <w:rPr>
          <w:rFonts w:ascii="Times New Roman" w:hAnsi="Times New Roman"/>
          <w:sz w:val="28"/>
          <w:szCs w:val="28"/>
        </w:rPr>
        <w:t>(links, rechts, in der Mitte, hinten, hinten rechts, vorne, vorne rechts);</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личные</w:t>
      </w:r>
      <w:r w:rsidRPr="00CA4934">
        <w:rPr>
          <w:rFonts w:ascii="Times New Roman" w:hAnsi="Times New Roman"/>
          <w:sz w:val="28"/>
          <w:szCs w:val="28"/>
        </w:rPr>
        <w:t xml:space="preserve"> </w:t>
      </w:r>
      <w:r w:rsidRPr="00CA4934">
        <w:rPr>
          <w:rFonts w:ascii="Times New Roman" w:hAnsi="Times New Roman"/>
          <w:sz w:val="28"/>
          <w:szCs w:val="28"/>
          <w:lang w:val="ru-RU"/>
        </w:rPr>
        <w:t>местоимения</w:t>
      </w:r>
      <w:r w:rsidRPr="00CA4934">
        <w:rPr>
          <w:rFonts w:ascii="Times New Roman" w:hAnsi="Times New Roman"/>
          <w:sz w:val="28"/>
          <w:szCs w:val="28"/>
        </w:rPr>
        <w:t xml:space="preserve"> (ich, du, er, sie, es, wir, ihr, Sie/sie);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(mein, dein, sein, ihr, unser) в именительном падеже в единственном и множественном числе и конструкция Mamas Rucksack;</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вопросительные местоимения (wie, wo, woher);</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вопросы с указанием времени (Um wie viel Uhr beginnt der Unterricht?).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количественные числительные (до 100).</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(in, aus – Ich wohne in Deutschland. Ich komme aus Österreich.), предлоги для обозначения времени (um, von … bis, am).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фоновую лексику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оформлять адрес, писать фамилии и имена (свои, родственников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друзей) на немецком языке (в анкете, формуляре);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страны (страну)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начальными умениями классифицировать лексические единицы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темам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второму иностранному (немецкому) языку </w:t>
      </w:r>
      <w:r w:rsidRPr="0007481D">
        <w:rPr>
          <w:rFonts w:ascii="Times New Roman" w:hAnsi="Times New Roman"/>
          <w:sz w:val="28"/>
          <w:szCs w:val="28"/>
          <w:u w:val="single"/>
          <w:lang w:val="ru-RU"/>
        </w:rPr>
        <w:t>к концу обучения в 6 классе</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6827A6" w:rsidRPr="00CA4934">
        <w:rPr>
          <w:rFonts w:ascii="Times New Roman" w:hAnsi="Times New Roman"/>
          <w:sz w:val="28"/>
          <w:szCs w:val="28"/>
          <w:lang w:val="ru-RU"/>
        </w:rPr>
        <w:t xml:space="preserve"> </w:t>
      </w:r>
      <w:r w:rsidRPr="00CA4934">
        <w:rPr>
          <w:rFonts w:ascii="Times New Roman" w:hAnsi="Times New Roman"/>
          <w:sz w:val="28"/>
          <w:szCs w:val="28"/>
          <w:lang w:val="ru-RU"/>
        </w:rPr>
        <w:t>5–6 фраз), кратко излагать результаты выполненной проектной работы (объём –</w:t>
      </w:r>
      <w:r w:rsidR="006827A6" w:rsidRPr="00CA4934">
        <w:rPr>
          <w:rFonts w:ascii="Times New Roman" w:hAnsi="Times New Roman"/>
          <w:sz w:val="28"/>
          <w:szCs w:val="28"/>
          <w:lang w:val="ru-RU"/>
        </w:rPr>
        <w:t xml:space="preserve"> </w:t>
      </w:r>
      <w:r w:rsidRPr="00CA4934">
        <w:rPr>
          <w:rFonts w:ascii="Times New Roman" w:hAnsi="Times New Roman"/>
          <w:sz w:val="28"/>
          <w:szCs w:val="28"/>
          <w:lang w:val="ru-RU"/>
        </w:rPr>
        <w:t>5–6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без опоры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 минуты).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604FFC" w:rsidRPr="00CA4934">
        <w:rPr>
          <w:rFonts w:ascii="Times New Roman" w:hAnsi="Times New Roman"/>
          <w:sz w:val="28"/>
          <w:szCs w:val="28"/>
          <w:lang w:val="ru-RU"/>
        </w:rPr>
        <w:t>слух, без ошибок</w:t>
      </w:r>
      <w:r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соответствующей интонации, читать новые слова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w:t>
      </w:r>
      <w:r w:rsidR="00F10B55" w:rsidRPr="00CA4934">
        <w:rPr>
          <w:rFonts w:ascii="Times New Roman" w:hAnsi="Times New Roman"/>
          <w:sz w:val="28"/>
          <w:szCs w:val="28"/>
          <w:lang w:val="ru-RU"/>
        </w:rPr>
        <w:t xml:space="preserve"> и письменном тексте 550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с соблюдением существующей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глагола (das Lesen), при помощи словосложения: соединения глагола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существительного (der Schreibtisch);</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нулевой артикль (Magst du Kartoffeln? Ich esse gern Käse.);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речевые образцы в ответах с ja – nein – doch;</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неопределённо-личное местоимение man;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сложносочинённые предложения с союзом deshalb;</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в видовременных формах действительного залога в изъявительном наклонении в Präteritum, Perfekt с вспомогательным глаголом haben;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повелительное наклонение;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глаголы </w:t>
      </w:r>
      <w:r w:rsidRPr="00CA4934">
        <w:rPr>
          <w:rFonts w:ascii="Times New Roman" w:hAnsi="Times New Roman"/>
          <w:sz w:val="28"/>
          <w:szCs w:val="28"/>
        </w:rPr>
        <w:t>sitzen</w:t>
      </w:r>
      <w:r w:rsidRPr="00CA4934">
        <w:rPr>
          <w:rFonts w:ascii="Times New Roman" w:hAnsi="Times New Roman"/>
          <w:sz w:val="28"/>
          <w:szCs w:val="28"/>
          <w:lang w:val="ru-RU"/>
        </w:rPr>
        <w:t xml:space="preserve"> – </w:t>
      </w:r>
      <w:r w:rsidRPr="00CA4934">
        <w:rPr>
          <w:rFonts w:ascii="Times New Roman" w:hAnsi="Times New Roman"/>
          <w:sz w:val="28"/>
          <w:szCs w:val="28"/>
        </w:rPr>
        <w:t>setzen</w:t>
      </w:r>
      <w:r w:rsidRPr="00CA4934">
        <w:rPr>
          <w:rFonts w:ascii="Times New Roman" w:hAnsi="Times New Roman"/>
          <w:sz w:val="28"/>
          <w:szCs w:val="28"/>
          <w:lang w:val="ru-RU"/>
        </w:rPr>
        <w:t xml:space="preserve">, </w:t>
      </w:r>
      <w:r w:rsidRPr="00CA4934">
        <w:rPr>
          <w:rFonts w:ascii="Times New Roman" w:hAnsi="Times New Roman"/>
          <w:sz w:val="28"/>
          <w:szCs w:val="28"/>
        </w:rPr>
        <w:t>liegen</w:t>
      </w:r>
      <w:r w:rsidRPr="00CA4934">
        <w:rPr>
          <w:rFonts w:ascii="Times New Roman" w:hAnsi="Times New Roman"/>
          <w:sz w:val="28"/>
          <w:szCs w:val="28"/>
          <w:lang w:val="ru-RU"/>
        </w:rPr>
        <w:t xml:space="preserve"> – </w:t>
      </w:r>
      <w:r w:rsidRPr="00CA4934">
        <w:rPr>
          <w:rFonts w:ascii="Times New Roman" w:hAnsi="Times New Roman"/>
          <w:sz w:val="28"/>
          <w:szCs w:val="28"/>
        </w:rPr>
        <w:t>legen</w:t>
      </w:r>
      <w:r w:rsidRPr="00CA4934">
        <w:rPr>
          <w:rFonts w:ascii="Times New Roman" w:hAnsi="Times New Roman"/>
          <w:sz w:val="28"/>
          <w:szCs w:val="28"/>
          <w:lang w:val="ru-RU"/>
        </w:rPr>
        <w:t xml:space="preserve">, </w:t>
      </w:r>
      <w:r w:rsidRPr="00CA4934">
        <w:rPr>
          <w:rFonts w:ascii="Times New Roman" w:hAnsi="Times New Roman"/>
          <w:sz w:val="28"/>
          <w:szCs w:val="28"/>
        </w:rPr>
        <w:t>stehen</w:t>
      </w:r>
      <w:r w:rsidRPr="00CA4934">
        <w:rPr>
          <w:rFonts w:ascii="Times New Roman" w:hAnsi="Times New Roman"/>
          <w:sz w:val="28"/>
          <w:szCs w:val="28"/>
          <w:lang w:val="ru-RU"/>
        </w:rPr>
        <w:t xml:space="preserve"> – </w:t>
      </w:r>
      <w:r w:rsidRPr="00CA4934">
        <w:rPr>
          <w:rFonts w:ascii="Times New Roman" w:hAnsi="Times New Roman"/>
          <w:sz w:val="28"/>
          <w:szCs w:val="28"/>
        </w:rPr>
        <w:t>stellen</w:t>
      </w:r>
      <w:r w:rsidRPr="00CA4934">
        <w:rPr>
          <w:rFonts w:ascii="Times New Roman" w:hAnsi="Times New Roman"/>
          <w:sz w:val="28"/>
          <w:szCs w:val="28"/>
          <w:lang w:val="ru-RU"/>
        </w:rPr>
        <w:t xml:space="preserve">, </w:t>
      </w:r>
      <w:r w:rsidRPr="00CA4934">
        <w:rPr>
          <w:rFonts w:ascii="Times New Roman" w:hAnsi="Times New Roman"/>
          <w:sz w:val="28"/>
          <w:szCs w:val="28"/>
        </w:rPr>
        <w:t>h</w:t>
      </w:r>
      <w:r w:rsidRPr="00CA4934">
        <w:rPr>
          <w:rFonts w:ascii="Times New Roman" w:hAnsi="Times New Roman"/>
          <w:sz w:val="28"/>
          <w:szCs w:val="28"/>
          <w:lang w:val="ru-RU"/>
        </w:rPr>
        <w:t>ä</w:t>
      </w:r>
      <w:r w:rsidRPr="00CA4934">
        <w:rPr>
          <w:rFonts w:ascii="Times New Roman" w:hAnsi="Times New Roman"/>
          <w:sz w:val="28"/>
          <w:szCs w:val="28"/>
        </w:rPr>
        <w:t>ngen</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w:t>
      </w:r>
      <w:r w:rsidRPr="00CA4934">
        <w:rPr>
          <w:rFonts w:ascii="Times New Roman" w:hAnsi="Times New Roman"/>
          <w:sz w:val="28"/>
          <w:szCs w:val="28"/>
        </w:rPr>
        <w:t>es</w:t>
      </w:r>
      <w:r w:rsidRPr="00CA4934">
        <w:rPr>
          <w:rFonts w:ascii="Times New Roman" w:hAnsi="Times New Roman"/>
          <w:sz w:val="28"/>
          <w:szCs w:val="28"/>
          <w:lang w:val="ru-RU"/>
        </w:rPr>
        <w:t xml:space="preserve"> </w:t>
      </w:r>
      <w:r w:rsidRPr="00CA4934">
        <w:rPr>
          <w:rFonts w:ascii="Times New Roman" w:hAnsi="Times New Roman"/>
          <w:sz w:val="28"/>
          <w:szCs w:val="28"/>
        </w:rPr>
        <w:t>gibt</w:t>
      </w:r>
      <w:r w:rsidRPr="00CA4934">
        <w:rPr>
          <w:rFonts w:ascii="Times New Roman" w:hAnsi="Times New Roman"/>
          <w:sz w:val="28"/>
          <w:szCs w:val="28"/>
          <w:lang w:val="ru-RU"/>
        </w:rPr>
        <w:t xml:space="preserve"> + </w:t>
      </w:r>
      <w:r w:rsidRPr="00CA4934">
        <w:rPr>
          <w:rFonts w:ascii="Times New Roman" w:hAnsi="Times New Roman"/>
          <w:sz w:val="28"/>
          <w:szCs w:val="28"/>
        </w:rPr>
        <w:t>Akkusativ</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модальные глаголы </w:t>
      </w:r>
      <w:r w:rsidRPr="00CA4934">
        <w:rPr>
          <w:rFonts w:ascii="Times New Roman" w:hAnsi="Times New Roman"/>
          <w:sz w:val="28"/>
          <w:szCs w:val="28"/>
        </w:rPr>
        <w:t>m</w:t>
      </w:r>
      <w:r w:rsidRPr="00CA4934">
        <w:rPr>
          <w:rFonts w:ascii="Times New Roman" w:hAnsi="Times New Roman"/>
          <w:sz w:val="28"/>
          <w:szCs w:val="28"/>
          <w:lang w:val="ru-RU"/>
        </w:rPr>
        <w:t>ü</w:t>
      </w:r>
      <w:r w:rsidRPr="00CA4934">
        <w:rPr>
          <w:rFonts w:ascii="Times New Roman" w:hAnsi="Times New Roman"/>
          <w:sz w:val="28"/>
          <w:szCs w:val="28"/>
        </w:rPr>
        <w:t>ssen</w:t>
      </w:r>
      <w:r w:rsidRPr="00CA4934">
        <w:rPr>
          <w:rFonts w:ascii="Times New Roman" w:hAnsi="Times New Roman"/>
          <w:sz w:val="28"/>
          <w:szCs w:val="28"/>
          <w:lang w:val="ru-RU"/>
        </w:rPr>
        <w:t xml:space="preserve">, </w:t>
      </w:r>
      <w:r w:rsidRPr="00CA4934">
        <w:rPr>
          <w:rFonts w:ascii="Times New Roman" w:hAnsi="Times New Roman"/>
          <w:sz w:val="28"/>
          <w:szCs w:val="28"/>
        </w:rPr>
        <w:t>wollen</w:t>
      </w:r>
      <w:r w:rsidRPr="00CA4934">
        <w:rPr>
          <w:rFonts w:ascii="Times New Roman" w:hAnsi="Times New Roman"/>
          <w:sz w:val="28"/>
          <w:szCs w:val="28"/>
          <w:lang w:val="ru-RU"/>
        </w:rPr>
        <w:t xml:space="preserve"> (в </w:t>
      </w:r>
      <w:r w:rsidRPr="00CA4934">
        <w:rPr>
          <w:rFonts w:ascii="Times New Roman" w:hAnsi="Times New Roman"/>
          <w:sz w:val="28"/>
          <w:szCs w:val="28"/>
        </w:rPr>
        <w:t>Pr</w:t>
      </w:r>
      <w:r w:rsidRPr="00CA4934">
        <w:rPr>
          <w:rFonts w:ascii="Times New Roman" w:hAnsi="Times New Roman"/>
          <w:sz w:val="28"/>
          <w:szCs w:val="28"/>
          <w:lang w:val="ru-RU"/>
        </w:rPr>
        <w:t>ä</w:t>
      </w:r>
      <w:r w:rsidRPr="00CA4934">
        <w:rPr>
          <w:rFonts w:ascii="Times New Roman" w:hAnsi="Times New Roman"/>
          <w:sz w:val="28"/>
          <w:szCs w:val="28"/>
        </w:rPr>
        <w:t>sens</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имён существительных в единственном числе в дательном падеже;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множественное число имён существительных;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винительном (в некоторых речевых образцах);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неопределённые местоимения (etwas/alles/nichts);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nicht и kein;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(die erste, zweite, dritte Straße);</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предлоги места, требующие дательного падежа при ответе на вопрос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wo? </w:t>
      </w:r>
      <w:r w:rsidRPr="00CA4934">
        <w:rPr>
          <w:rFonts w:ascii="Times New Roman" w:hAnsi="Times New Roman"/>
          <w:sz w:val="28"/>
          <w:szCs w:val="28"/>
        </w:rPr>
        <w:t>(hinter, auf, unter, über, neben, zwischen);</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in, aus;</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предлоги</w:t>
      </w:r>
      <w:r w:rsidRPr="00CA4934">
        <w:rPr>
          <w:rFonts w:ascii="Times New Roman" w:hAnsi="Times New Roman"/>
          <w:sz w:val="28"/>
          <w:szCs w:val="28"/>
        </w:rPr>
        <w:t xml:space="preserve"> </w:t>
      </w:r>
      <w:r w:rsidRPr="00CA4934">
        <w:rPr>
          <w:rFonts w:ascii="Times New Roman" w:hAnsi="Times New Roman"/>
          <w:sz w:val="28"/>
          <w:szCs w:val="28"/>
          <w:lang w:val="ru-RU"/>
        </w:rPr>
        <w:t>времени</w:t>
      </w:r>
      <w:r w:rsidRPr="00CA4934">
        <w:rPr>
          <w:rFonts w:ascii="Times New Roman" w:hAnsi="Times New Roman"/>
          <w:sz w:val="28"/>
          <w:szCs w:val="28"/>
        </w:rPr>
        <w:t xml:space="preserve"> im, um, am;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c дательным падежом mit, nach, aus, zu, von, bei.</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родной страны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страны (стран)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второму иностранному (немецкому) языку </w:t>
      </w:r>
      <w:r w:rsidRPr="0007481D">
        <w:rPr>
          <w:rFonts w:ascii="Times New Roman" w:hAnsi="Times New Roman"/>
          <w:sz w:val="28"/>
          <w:szCs w:val="28"/>
          <w:u w:val="single"/>
          <w:lang w:val="ru-RU"/>
        </w:rPr>
        <w:t>к концу обучения в 7 классе</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4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 минуты).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нужной/запрашиваемой информации, с полным пониманием информации, представленной в 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650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600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конверсии: имена существительные от прилагательных (das Grün),</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помощи словосложения: соединения прилагательного и существительного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(die Kleinstadt);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лексические единицы, синонимы, антонимы;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дополнительные (с союзом dass), причины (с союзом weil), времени (с союзом wenn);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Perfekt слабых и сильных глаголов;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возвратным местоимением sich;</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степени сравнения прилагательных, союзы als, wie;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dürfen и sollen в Präsens;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в Präteritum;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притяжательные местоимения в именительном и дательном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личные местоимения в дательном падеже;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местоимений welch-, jed-, dies-;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порядковые числительные до 100;</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числительные для обозначения дат и больших чисел (до 1 000 000).</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второму иностранному (немецкому) языку </w:t>
      </w:r>
      <w:r w:rsidRPr="0007481D">
        <w:rPr>
          <w:rFonts w:ascii="Times New Roman" w:hAnsi="Times New Roman"/>
          <w:sz w:val="28"/>
          <w:szCs w:val="28"/>
          <w:u w:val="single"/>
          <w:lang w:val="ru-RU"/>
        </w:rPr>
        <w:t>к концу обучения в 8 классе</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5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(объём – 7–8 фраз), излагать результаты выполненной проектной работы (объём – 7–8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1,5 минут).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604FFC"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80 слов), создавать небольшое письменное высказывание с использованием образца, плана, таблицы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прочитанного (прослушанного) текста (объём высказывания – до 80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 слух, без ошибок</w:t>
      </w:r>
      <w:r w:rsidR="00F10B55" w:rsidRPr="00CA4934">
        <w:rPr>
          <w:rFonts w:ascii="Times New Roman" w:hAnsi="Times New Roman"/>
          <w:sz w:val="28"/>
          <w:szCs w:val="28"/>
          <w:lang w:val="ru-RU"/>
        </w:rPr>
        <w:t>,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выразительно читать вслух небольшие тексты объёмом до 90 слов, построенные</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соответствующей интонацией, демонстрирующей понимание текста, читать новые слова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604FFC"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в устной речи </w:t>
      </w:r>
      <w:r w:rsidR="00F10B55" w:rsidRPr="00CA4934">
        <w:rPr>
          <w:rFonts w:ascii="Times New Roman" w:hAnsi="Times New Roman"/>
          <w:sz w:val="28"/>
          <w:szCs w:val="28"/>
          <w:lang w:val="ru-RU"/>
        </w:rPr>
        <w:t>и письменном тексте 750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700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F95E30"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условные предложения с союзами wenn, trotzdem;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sitzen – setzen, liegen – legen, stehen – stellen, hängen при ответе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вопросы wohin? и wo?;</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модальные глаголы (können, müssen, wollen, dürfen) в Präteritum;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форма сослагательного наклонения от глагола haben (Ich hätte gern drei Karten für das Musical „Elisabeth“.);</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отрицания</w:t>
      </w:r>
      <w:r w:rsidRPr="00CA4934">
        <w:rPr>
          <w:rFonts w:ascii="Times New Roman" w:hAnsi="Times New Roman"/>
          <w:sz w:val="28"/>
          <w:szCs w:val="28"/>
        </w:rPr>
        <w:t xml:space="preserve"> keiner, niemand, nichts, nie;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глагола wissen;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употребление nicht и kein с sondern (Es gibt keine Kartoffeln, sondern Reis.);</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с двойным дополнением (в дательном 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и винительным падежами;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управляющие дательным падежом;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предлоги места и направления.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межличностное и межкультурное общение, используя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F95E30"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чтении и аудиро</w:t>
      </w:r>
      <w:r w:rsidR="00B616F7" w:rsidRPr="00CA4934">
        <w:rPr>
          <w:rFonts w:ascii="Times New Roman" w:hAnsi="Times New Roman"/>
          <w:sz w:val="28"/>
          <w:szCs w:val="28"/>
          <w:lang w:val="ru-RU"/>
        </w:rPr>
        <w:t xml:space="preserve">вании языковую, </w:t>
      </w:r>
      <w:r w:rsidRPr="00CA4934">
        <w:rPr>
          <w:rFonts w:ascii="Times New Roman" w:hAnsi="Times New Roman"/>
          <w:sz w:val="28"/>
          <w:szCs w:val="28"/>
          <w:lang w:val="ru-RU"/>
        </w:rPr>
        <w:t>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немецком языке с применением информационно- коммуникативных технологий, соблюдая правила информационной безопасности при работе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w:t>
      </w:r>
      <w:r w:rsidR="00B616F7" w:rsidRPr="00CA4934">
        <w:rPr>
          <w:rFonts w:ascii="Times New Roman" w:hAnsi="Times New Roman"/>
          <w:sz w:val="28"/>
          <w:szCs w:val="28"/>
          <w:lang w:val="ru-RU"/>
        </w:rPr>
        <w:t xml:space="preserve">язычные словари и справочники, </w:t>
      </w:r>
      <w:r w:rsidRPr="00CA4934">
        <w:rPr>
          <w:rFonts w:ascii="Times New Roman" w:hAnsi="Times New Roman"/>
          <w:sz w:val="28"/>
          <w:szCs w:val="28"/>
          <w:lang w:val="ru-RU"/>
        </w:rPr>
        <w:t>в том числе информационно-справочные системы, в электронной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программы по второму иностранному (немецкому) языку </w:t>
      </w:r>
      <w:r w:rsidRPr="0007481D">
        <w:rPr>
          <w:rFonts w:ascii="Times New Roman" w:hAnsi="Times New Roman"/>
          <w:sz w:val="28"/>
          <w:szCs w:val="28"/>
          <w:u w:val="single"/>
          <w:lang w:val="ru-RU"/>
        </w:rPr>
        <w:t>к концу обучения в 9 классе</w:t>
      </w:r>
      <w:r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Коммуникативные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рассуждение)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вербальными опорами (объём – 7–9 фраз), излагать результаты выполненной проектной работы; (объём – 7–9 фраз).</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Аудирование: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поставленной коммуникативной задачи: с пониманием основного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1,5 минут).</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содержание в зависимости от поставленной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Письменная речь:</w:t>
      </w:r>
    </w:p>
    <w:p w:rsidR="00F95E30"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заполнять анкеты и формуляры, сообщая о себе основные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 90 слов).</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Языковые знания и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Фонетическая сторона речи:</w:t>
      </w:r>
    </w:p>
    <w:p w:rsidR="00F10B55"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 слух, без </w:t>
      </w:r>
      <w:r w:rsidR="00F10B55" w:rsidRPr="00CA4934">
        <w:rPr>
          <w:rFonts w:ascii="Times New Roman" w:hAnsi="Times New Roman"/>
          <w:sz w:val="28"/>
          <w:szCs w:val="28"/>
          <w:lang w:val="ru-RU"/>
        </w:rPr>
        <w:t>ошибок, ведущих к сбою коммуникации, произносить слова с правильным ударением и фразы с соблюдением</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выразительно читать вслух небольшие тексты объёмом до 100 слов, построенные на изученном языковом материале, с соблюдением правил чтения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соответствующей интонацией, читать новые слова согласно основным правилам чтения.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Графика, орфография и пунктуация: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 писать изученные слова;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Лексическая сторона речи:</w:t>
      </w:r>
    </w:p>
    <w:p w:rsidR="00F10B55"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в устной речи</w:t>
      </w:r>
      <w:r w:rsidR="00F10B55" w:rsidRPr="00CA4934">
        <w:rPr>
          <w:rFonts w:ascii="Times New Roman" w:hAnsi="Times New Roman"/>
          <w:sz w:val="28"/>
          <w:szCs w:val="28"/>
          <w:lang w:val="ru-RU"/>
        </w:rPr>
        <w:t xml:space="preserve"> и письменном тексте 900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и письменной речи 850 лексических единиц, обслуживающих ситуации общения</w:t>
      </w:r>
      <w:r w:rsidR="00CA4934" w:rsidRPr="00CA4934">
        <w:rPr>
          <w:rFonts w:ascii="Times New Roman" w:hAnsi="Times New Roman"/>
          <w:sz w:val="28"/>
          <w:szCs w:val="28"/>
          <w:lang w:val="ru-RU"/>
        </w:rPr>
        <w:t xml:space="preserve"> </w:t>
      </w:r>
      <w:r w:rsidR="00F10B5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Грамматическая сторона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немецкого языка;</w:t>
      </w:r>
    </w:p>
    <w:p w:rsidR="00F95E30"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речи и письменном тексте: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глаголы во временных формах страдательного наклонения (Präsens, Präteritum);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предпрошедшего времени Plusquamperfekt;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относительные предложения с wo, was, wie;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придаточные предложения цели с союзом damit;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сложноподчинённые предложения времени с союзом nachdem;</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Infinitiv + zu;</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инфинитивный оборот um … zu + Infinitiv;</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образование будущего времени Futur I: werden + Infinitiv;</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lassen + Akkusativ + Infinitiv;</w:t>
      </w:r>
    </w:p>
    <w:p w:rsidR="00F10B55" w:rsidRPr="00CA4934" w:rsidRDefault="00F10B55" w:rsidP="005E67E4">
      <w:pPr>
        <w:widowControl/>
        <w:spacing w:after="0"/>
        <w:ind w:firstLine="709"/>
        <w:jc w:val="both"/>
        <w:rPr>
          <w:rFonts w:ascii="Times New Roman" w:hAnsi="Times New Roman"/>
          <w:sz w:val="28"/>
          <w:szCs w:val="28"/>
        </w:rPr>
      </w:pPr>
      <w:r w:rsidRPr="00CA4934">
        <w:rPr>
          <w:rFonts w:ascii="Times New Roman" w:hAnsi="Times New Roman"/>
          <w:sz w:val="28"/>
          <w:szCs w:val="28"/>
          <w:lang w:val="ru-RU"/>
        </w:rPr>
        <w:t>глагол</w:t>
      </w:r>
      <w:r w:rsidRPr="00CA4934">
        <w:rPr>
          <w:rFonts w:ascii="Times New Roman" w:hAnsi="Times New Roman"/>
          <w:sz w:val="28"/>
          <w:szCs w:val="28"/>
        </w:rPr>
        <w:t xml:space="preserve"> lassen </w:t>
      </w:r>
      <w:r w:rsidRPr="00CA4934">
        <w:rPr>
          <w:rFonts w:ascii="Times New Roman" w:hAnsi="Times New Roman"/>
          <w:sz w:val="28"/>
          <w:szCs w:val="28"/>
          <w:lang w:val="ru-RU"/>
        </w:rPr>
        <w:t>в</w:t>
      </w:r>
      <w:r w:rsidRPr="00CA4934">
        <w:rPr>
          <w:rFonts w:ascii="Times New Roman" w:hAnsi="Times New Roman"/>
          <w:sz w:val="28"/>
          <w:szCs w:val="28"/>
        </w:rPr>
        <w:t xml:space="preserve"> Perfekt;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косвенный вопрос без вопросительного слова с союзом ob/Indirekte Frage</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(ob-Sätze);</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склонение прилагательных;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местоименные наречия da(r) + наречия (davor, dabei, darauf</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превосходная степень сравнения прилагательных и наречий;</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возвратные местоимения в дательном и винительном падежах;</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предлог родительного падежа wegen;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указательные местоимения derselbe, dasselbe, dieselbe, dieselben.</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Социокультурные знания и умения:</w:t>
      </w:r>
    </w:p>
    <w:p w:rsidR="00F95E30"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элементарные представления о различных вариантах немецкого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Россию и страну (страны) изучаемого языка;</w:t>
      </w:r>
    </w:p>
    <w:p w:rsidR="00F10B55" w:rsidRPr="00CA4934" w:rsidRDefault="00F95E30"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оказывать помощь иностранным гостям в ситуациях повседневного общения</w:t>
      </w:r>
      <w:r w:rsidR="00F10B55" w:rsidRPr="00CA4934">
        <w:rPr>
          <w:rFonts w:ascii="Times New Roman" w:hAnsi="Times New Roman"/>
          <w:sz w:val="28"/>
          <w:szCs w:val="28"/>
          <w:lang w:val="ru-RU"/>
        </w:rPr>
        <w:t>.</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Компенсаторные умения:</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названия, при чтении и аудировании языковую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несложных учебных проектах с использованием материалов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иностранном языке с применением информационно-коммуникативных технологий, соблюдая правила информационной безопасности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F10B55" w:rsidRPr="00CA4934" w:rsidRDefault="00F10B55"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010532" w:rsidRDefault="00010532" w:rsidP="005E67E4">
      <w:pPr>
        <w:pStyle w:val="1"/>
        <w:pBdr>
          <w:bottom w:val="none" w:sz="0" w:space="0" w:color="auto"/>
        </w:pBdr>
        <w:spacing w:before="0"/>
        <w:ind w:firstLine="708"/>
        <w:jc w:val="both"/>
        <w:rPr>
          <w:szCs w:val="28"/>
          <w:lang w:val="ru-RU"/>
        </w:rPr>
      </w:pPr>
      <w:bookmarkStart w:id="19" w:name="_Toc124426183"/>
      <w:r>
        <w:rPr>
          <w:szCs w:val="28"/>
          <w:lang w:val="ru-RU"/>
        </w:rPr>
        <w:t>2.1.7. Р</w:t>
      </w:r>
      <w:r w:rsidR="000A4BCF" w:rsidRPr="00010532">
        <w:rPr>
          <w:szCs w:val="28"/>
          <w:lang w:val="ru-RU"/>
        </w:rPr>
        <w:t xml:space="preserve">абочая программа по учебному предмету «Математика» (базовый уровень). </w:t>
      </w:r>
    </w:p>
    <w:p w:rsidR="000A4BCF" w:rsidRPr="00CA4934" w:rsidRDefault="00010532"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010532" w:rsidRDefault="00010532" w:rsidP="005E67E4">
      <w:pPr>
        <w:spacing w:after="0"/>
        <w:ind w:firstLine="709"/>
        <w:jc w:val="both"/>
        <w:rPr>
          <w:rFonts w:ascii="Times New Roman" w:hAnsi="Times New Roman"/>
          <w:b/>
          <w:sz w:val="28"/>
          <w:szCs w:val="28"/>
          <w:lang w:val="ru-RU"/>
        </w:rPr>
      </w:pPr>
      <w:r>
        <w:rPr>
          <w:rFonts w:ascii="Times New Roman" w:hAnsi="Times New Roman"/>
          <w:b/>
          <w:sz w:val="28"/>
          <w:szCs w:val="28"/>
          <w:lang w:val="ru-RU"/>
        </w:rPr>
        <w:t>2.1.7.1</w:t>
      </w:r>
      <w:r w:rsidR="000A4BCF" w:rsidRPr="00010532">
        <w:rPr>
          <w:rFonts w:ascii="Times New Roman" w:hAnsi="Times New Roman"/>
          <w:b/>
          <w:sz w:val="28"/>
          <w:szCs w:val="28"/>
          <w:lang w:val="ru-RU"/>
        </w:rPr>
        <w:t>. Пояснительная записка.</w:t>
      </w:r>
    </w:p>
    <w:bookmarkEnd w:id="19"/>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9257B2"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97F0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97F0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Приоритетными целями обучения математике в 5–9 классах являются: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взаимодействии.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статистика».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204 часа (6 часов в неделю).</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по математике характеризуются: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DC4053" w:rsidRDefault="00DC4053" w:rsidP="005E67E4">
      <w:pPr>
        <w:spacing w:after="0"/>
        <w:ind w:firstLine="709"/>
        <w:jc w:val="both"/>
        <w:rPr>
          <w:rFonts w:ascii="Times New Roman" w:hAnsi="Times New Roman"/>
          <w:b/>
          <w:sz w:val="28"/>
          <w:szCs w:val="28"/>
          <w:lang w:val="ru-RU"/>
        </w:rPr>
      </w:pPr>
      <w:bookmarkStart w:id="20" w:name="_Toc124426190"/>
      <w:r w:rsidRPr="00DC4053">
        <w:rPr>
          <w:rFonts w:ascii="Times New Roman" w:hAnsi="Times New Roman"/>
          <w:b/>
          <w:sz w:val="28"/>
          <w:szCs w:val="28"/>
          <w:lang w:val="ru-RU"/>
        </w:rPr>
        <w:t>2.1.7.</w:t>
      </w:r>
      <w:r w:rsidR="003D7932">
        <w:rPr>
          <w:rFonts w:ascii="Times New Roman" w:hAnsi="Times New Roman"/>
          <w:b/>
          <w:sz w:val="28"/>
          <w:szCs w:val="28"/>
          <w:lang w:val="ru-RU"/>
        </w:rPr>
        <w:t>2</w:t>
      </w:r>
      <w:r w:rsidRPr="00DC4053">
        <w:rPr>
          <w:rFonts w:ascii="Times New Roman" w:hAnsi="Times New Roman"/>
          <w:b/>
          <w:sz w:val="28"/>
          <w:szCs w:val="28"/>
          <w:lang w:val="ru-RU"/>
        </w:rPr>
        <w:t>. Р</w:t>
      </w:r>
      <w:r w:rsidR="000A4BCF" w:rsidRPr="00DC4053">
        <w:rPr>
          <w:rFonts w:ascii="Times New Roman" w:hAnsi="Times New Roman"/>
          <w:b/>
          <w:sz w:val="28"/>
          <w:szCs w:val="28"/>
          <w:lang w:val="ru-RU"/>
        </w:rPr>
        <w:t>абочая программа учебного курса</w:t>
      </w:r>
      <w:bookmarkEnd w:id="20"/>
      <w:r w:rsidR="000A4BCF" w:rsidRPr="00DC4053">
        <w:rPr>
          <w:rFonts w:ascii="Times New Roman" w:hAnsi="Times New Roman"/>
          <w:b/>
          <w:sz w:val="28"/>
          <w:szCs w:val="28"/>
          <w:lang w:val="ru-RU"/>
        </w:rPr>
        <w:t xml:space="preserve"> «Математика»</w:t>
      </w:r>
      <w:r w:rsidR="00CA4934" w:rsidRPr="00DC4053">
        <w:rPr>
          <w:rFonts w:ascii="Times New Roman" w:hAnsi="Times New Roman"/>
          <w:b/>
          <w:sz w:val="28"/>
          <w:szCs w:val="28"/>
          <w:lang w:val="ru-RU"/>
        </w:rPr>
        <w:t xml:space="preserve"> </w:t>
      </w:r>
      <w:r w:rsidR="000A4BCF" w:rsidRPr="00DC4053">
        <w:rPr>
          <w:rFonts w:ascii="Times New Roman" w:hAnsi="Times New Roman"/>
          <w:b/>
          <w:sz w:val="28"/>
          <w:szCs w:val="28"/>
          <w:lang w:val="ru-RU"/>
        </w:rPr>
        <w:t>в 5–6 классах (далее соответственно – программа учебного курса «Математика», учебный курс).</w:t>
      </w:r>
    </w:p>
    <w:p w:rsidR="000A4BCF" w:rsidRPr="0007481D" w:rsidRDefault="00DC4053" w:rsidP="005E67E4">
      <w:pPr>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2.1.7.</w:t>
      </w:r>
      <w:r w:rsidR="003D7932" w:rsidRPr="0007481D">
        <w:rPr>
          <w:rFonts w:ascii="Times New Roman" w:hAnsi="Times New Roman"/>
          <w:b/>
          <w:sz w:val="28"/>
          <w:szCs w:val="28"/>
          <w:lang w:val="ru-RU"/>
        </w:rPr>
        <w:t>2</w:t>
      </w:r>
      <w:r w:rsidRPr="0007481D">
        <w:rPr>
          <w:rFonts w:ascii="Times New Roman" w:hAnsi="Times New Roman"/>
          <w:b/>
          <w:sz w:val="28"/>
          <w:szCs w:val="28"/>
          <w:lang w:val="ru-RU"/>
        </w:rPr>
        <w:t>.1.</w:t>
      </w:r>
      <w:r w:rsidR="000A4BCF" w:rsidRPr="0007481D">
        <w:rPr>
          <w:rFonts w:ascii="Times New Roman" w:hAnsi="Times New Roman"/>
          <w:b/>
          <w:sz w:val="28"/>
          <w:szCs w:val="28"/>
          <w:lang w:val="ru-RU"/>
        </w:rPr>
        <w:t> Пояснительная записка.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Приоритетными целями обучения математике в 5–6 классах являются: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таблиц или диаграмм.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начала описательной статистики.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Общее число часов, рекомендованных для изучения </w:t>
      </w:r>
      <w:r w:rsidR="00CC5563" w:rsidRPr="00CA4934">
        <w:rPr>
          <w:rFonts w:ascii="Times New Roman" w:hAnsi="Times New Roman"/>
          <w:sz w:val="28"/>
          <w:szCs w:val="28"/>
          <w:lang w:val="ru-RU"/>
        </w:rPr>
        <w:t>математики</w:t>
      </w:r>
      <w:r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часов в неделю).</w:t>
      </w:r>
    </w:p>
    <w:p w:rsidR="003D7932" w:rsidRPr="0007481D" w:rsidRDefault="003D7932" w:rsidP="005E67E4">
      <w:pPr>
        <w:spacing w:after="0"/>
        <w:ind w:firstLine="709"/>
        <w:jc w:val="both"/>
        <w:rPr>
          <w:rFonts w:ascii="Times New Roman" w:hAnsi="Times New Roman"/>
          <w:b/>
          <w:sz w:val="28"/>
          <w:szCs w:val="28"/>
          <w:lang w:val="ru-RU"/>
        </w:rPr>
      </w:pPr>
      <w:bookmarkStart w:id="21" w:name="_Toc124426195"/>
      <w:r w:rsidRPr="0007481D">
        <w:rPr>
          <w:rFonts w:ascii="Times New Roman" w:hAnsi="Times New Roman"/>
          <w:b/>
          <w:sz w:val="28"/>
          <w:szCs w:val="28"/>
          <w:lang w:val="ru-RU"/>
        </w:rPr>
        <w:t>2.1.7.3. Содержание обучения по предмету «Математика».</w:t>
      </w:r>
    </w:p>
    <w:p w:rsidR="000A4BCF" w:rsidRPr="0007481D" w:rsidRDefault="000A4BCF" w:rsidP="005E67E4">
      <w:pPr>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5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Натуральные числа и нуль</w:t>
      </w:r>
      <w:bookmarkEnd w:id="21"/>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0A4BCF" w:rsidP="005E67E4">
      <w:pPr>
        <w:spacing w:after="0"/>
        <w:ind w:firstLine="709"/>
        <w:jc w:val="both"/>
        <w:rPr>
          <w:rFonts w:ascii="Times New Roman" w:hAnsi="Times New Roman"/>
          <w:sz w:val="28"/>
          <w:szCs w:val="28"/>
          <w:lang w:val="ru-RU"/>
        </w:rPr>
      </w:pPr>
      <w:bookmarkStart w:id="22" w:name="_Toc124426196"/>
      <w:r w:rsidRPr="00CA4934">
        <w:rPr>
          <w:rFonts w:ascii="Times New Roman" w:hAnsi="Times New Roman"/>
          <w:sz w:val="28"/>
          <w:szCs w:val="28"/>
          <w:lang w:val="ru-RU"/>
        </w:rPr>
        <w:t>Дроби</w:t>
      </w:r>
      <w:bookmarkEnd w:id="22"/>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0A4BCF" w:rsidP="005E67E4">
      <w:pPr>
        <w:spacing w:after="0"/>
        <w:ind w:firstLine="709"/>
        <w:jc w:val="both"/>
        <w:rPr>
          <w:rFonts w:ascii="Times New Roman" w:hAnsi="Times New Roman"/>
          <w:sz w:val="28"/>
          <w:szCs w:val="28"/>
          <w:lang w:val="ru-RU"/>
        </w:rPr>
      </w:pPr>
      <w:bookmarkStart w:id="23" w:name="_Toc124426197"/>
      <w:r w:rsidRPr="00CA4934">
        <w:rPr>
          <w:rFonts w:ascii="Times New Roman" w:hAnsi="Times New Roman"/>
          <w:sz w:val="28"/>
          <w:szCs w:val="28"/>
          <w:lang w:val="ru-RU"/>
        </w:rPr>
        <w:t>Решение текстовых задач</w:t>
      </w:r>
      <w:bookmarkEnd w:id="23"/>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0A4BCF" w:rsidP="005E67E4">
      <w:pPr>
        <w:spacing w:after="0"/>
        <w:ind w:firstLine="709"/>
        <w:jc w:val="both"/>
        <w:rPr>
          <w:rFonts w:ascii="Times New Roman" w:hAnsi="Times New Roman"/>
          <w:sz w:val="28"/>
          <w:szCs w:val="28"/>
          <w:lang w:val="ru-RU"/>
        </w:rPr>
      </w:pPr>
      <w:bookmarkStart w:id="24" w:name="_Toc124426198"/>
      <w:r w:rsidRPr="00CA4934">
        <w:rPr>
          <w:rFonts w:ascii="Times New Roman" w:hAnsi="Times New Roman"/>
          <w:sz w:val="28"/>
          <w:szCs w:val="28"/>
          <w:lang w:val="ru-RU"/>
        </w:rPr>
        <w:t>Наглядная геометрия</w:t>
      </w:r>
      <w:bookmarkEnd w:id="24"/>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07481D" w:rsidRDefault="000A4BCF" w:rsidP="005E67E4">
      <w:pPr>
        <w:spacing w:after="0"/>
        <w:ind w:firstLine="709"/>
        <w:jc w:val="both"/>
        <w:rPr>
          <w:rFonts w:ascii="Times New Roman" w:hAnsi="Times New Roman"/>
          <w:b/>
          <w:sz w:val="28"/>
          <w:szCs w:val="28"/>
          <w:lang w:val="ru-RU"/>
        </w:rPr>
      </w:pPr>
      <w:bookmarkStart w:id="25" w:name="_Toc124426200"/>
      <w:r w:rsidRPr="0007481D">
        <w:rPr>
          <w:rFonts w:ascii="Times New Roman" w:hAnsi="Times New Roman"/>
          <w:b/>
          <w:sz w:val="28"/>
          <w:szCs w:val="28"/>
          <w:lang w:val="ru-RU"/>
        </w:rPr>
        <w:t>Содержание обучения в 6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Натуральные числа</w:t>
      </w:r>
      <w:bookmarkEnd w:id="25"/>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0A4BCF" w:rsidP="005E67E4">
      <w:pPr>
        <w:spacing w:after="0"/>
        <w:ind w:firstLine="709"/>
        <w:jc w:val="both"/>
        <w:rPr>
          <w:rFonts w:ascii="Times New Roman" w:hAnsi="Times New Roman"/>
          <w:sz w:val="28"/>
          <w:szCs w:val="28"/>
          <w:lang w:val="ru-RU"/>
        </w:rPr>
      </w:pPr>
      <w:bookmarkStart w:id="26" w:name="_Toc124426201"/>
      <w:r w:rsidRPr="00CA4934">
        <w:rPr>
          <w:rFonts w:ascii="Times New Roman" w:hAnsi="Times New Roman"/>
          <w:sz w:val="28"/>
          <w:szCs w:val="28"/>
          <w:lang w:val="ru-RU"/>
        </w:rPr>
        <w:t>Дроби</w:t>
      </w:r>
      <w:bookmarkEnd w:id="26"/>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0A4BCF" w:rsidP="005E67E4">
      <w:pPr>
        <w:spacing w:after="0"/>
        <w:ind w:firstLine="709"/>
        <w:jc w:val="both"/>
        <w:rPr>
          <w:rFonts w:ascii="Times New Roman" w:hAnsi="Times New Roman"/>
          <w:sz w:val="28"/>
          <w:szCs w:val="28"/>
          <w:lang w:val="ru-RU"/>
        </w:rPr>
      </w:pPr>
      <w:bookmarkStart w:id="27" w:name="_Toc124426202"/>
      <w:r w:rsidRPr="00CA4934">
        <w:rPr>
          <w:rFonts w:ascii="Times New Roman" w:hAnsi="Times New Roman"/>
          <w:sz w:val="28"/>
          <w:szCs w:val="28"/>
          <w:lang w:val="ru-RU"/>
        </w:rPr>
        <w:t>Положительные и отрицательные числа</w:t>
      </w:r>
      <w:bookmarkEnd w:id="27"/>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0A4BCF" w:rsidP="005E67E4">
      <w:pPr>
        <w:spacing w:after="0"/>
        <w:ind w:firstLine="709"/>
        <w:jc w:val="both"/>
        <w:rPr>
          <w:rFonts w:ascii="Times New Roman" w:hAnsi="Times New Roman"/>
          <w:sz w:val="28"/>
          <w:szCs w:val="28"/>
          <w:lang w:val="ru-RU"/>
        </w:rPr>
      </w:pPr>
      <w:bookmarkStart w:id="28" w:name="_Toc124426203"/>
      <w:r w:rsidRPr="00CA4934">
        <w:rPr>
          <w:rFonts w:ascii="Times New Roman" w:hAnsi="Times New Roman"/>
          <w:sz w:val="28"/>
          <w:szCs w:val="28"/>
          <w:lang w:val="ru-RU"/>
        </w:rPr>
        <w:t>Буквенные выражения</w:t>
      </w:r>
      <w:bookmarkEnd w:id="28"/>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0A4BCF" w:rsidP="005E67E4">
      <w:pPr>
        <w:spacing w:after="0"/>
        <w:ind w:firstLine="709"/>
        <w:jc w:val="both"/>
        <w:rPr>
          <w:rFonts w:ascii="Times New Roman" w:hAnsi="Times New Roman"/>
          <w:sz w:val="28"/>
          <w:szCs w:val="28"/>
          <w:lang w:val="ru-RU"/>
        </w:rPr>
      </w:pPr>
      <w:bookmarkStart w:id="29" w:name="_Toc124426204"/>
      <w:r w:rsidRPr="00CA4934">
        <w:rPr>
          <w:rFonts w:ascii="Times New Roman" w:hAnsi="Times New Roman"/>
          <w:sz w:val="28"/>
          <w:szCs w:val="28"/>
          <w:lang w:val="ru-RU"/>
        </w:rPr>
        <w:t>Решение текстовых задач</w:t>
      </w:r>
      <w:bookmarkEnd w:id="29"/>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0A4BCF" w:rsidP="005E67E4">
      <w:pPr>
        <w:spacing w:after="0"/>
        <w:ind w:firstLine="709"/>
        <w:jc w:val="both"/>
        <w:rPr>
          <w:rFonts w:ascii="Times New Roman" w:hAnsi="Times New Roman"/>
          <w:sz w:val="28"/>
          <w:szCs w:val="28"/>
          <w:lang w:val="ru-RU"/>
        </w:rPr>
      </w:pPr>
      <w:bookmarkStart w:id="30" w:name="_Toc124426205"/>
      <w:r w:rsidRPr="00CA4934">
        <w:rPr>
          <w:rFonts w:ascii="Times New Roman" w:hAnsi="Times New Roman"/>
          <w:sz w:val="28"/>
          <w:szCs w:val="28"/>
          <w:lang w:val="ru-RU"/>
        </w:rPr>
        <w:t>Наглядная геометрия</w:t>
      </w:r>
      <w:bookmarkEnd w:id="30"/>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07481D" w:rsidRDefault="003D7932" w:rsidP="005E67E4">
      <w:pPr>
        <w:spacing w:after="0"/>
        <w:ind w:firstLine="709"/>
        <w:jc w:val="both"/>
        <w:rPr>
          <w:rFonts w:ascii="Times New Roman" w:hAnsi="Times New Roman"/>
          <w:b/>
          <w:sz w:val="28"/>
          <w:szCs w:val="28"/>
          <w:lang w:val="ru-RU"/>
        </w:rPr>
      </w:pPr>
      <w:bookmarkStart w:id="31" w:name="_Toc124426206"/>
      <w:r w:rsidRPr="0007481D">
        <w:rPr>
          <w:rFonts w:ascii="Times New Roman" w:hAnsi="Times New Roman"/>
          <w:b/>
          <w:sz w:val="28"/>
          <w:szCs w:val="28"/>
          <w:lang w:val="ru-RU"/>
        </w:rPr>
        <w:t xml:space="preserve">2.1.7.2.3. </w:t>
      </w:r>
      <w:r w:rsidR="000A4BCF" w:rsidRPr="0007481D">
        <w:rPr>
          <w:rFonts w:ascii="Times New Roman" w:hAnsi="Times New Roman"/>
          <w:b/>
          <w:sz w:val="28"/>
          <w:szCs w:val="28"/>
          <w:lang w:val="ru-RU"/>
        </w:rPr>
        <w:t>Предметные результаты освоения программы учебного курса</w:t>
      </w:r>
      <w:bookmarkEnd w:id="31"/>
      <w:r w:rsidR="000A4BCF" w:rsidRPr="0007481D">
        <w:rPr>
          <w:rFonts w:ascii="Times New Roman" w:hAnsi="Times New Roman"/>
          <w:b/>
          <w:sz w:val="28"/>
          <w:szCs w:val="28"/>
          <w:lang w:val="ru-RU"/>
        </w:rPr>
        <w:t xml:space="preserve"> «Математика».</w:t>
      </w:r>
    </w:p>
    <w:p w:rsidR="000A4BCF" w:rsidRPr="0007481D" w:rsidRDefault="000A4BCF" w:rsidP="005E67E4">
      <w:pPr>
        <w:spacing w:after="0"/>
        <w:ind w:firstLine="709"/>
        <w:jc w:val="both"/>
        <w:rPr>
          <w:rFonts w:ascii="Times New Roman" w:hAnsi="Times New Roman"/>
          <w:sz w:val="28"/>
          <w:szCs w:val="28"/>
          <w:u w:val="single"/>
          <w:lang w:val="ru-RU"/>
        </w:rPr>
      </w:pPr>
      <w:bookmarkStart w:id="32" w:name="_Toc124426207"/>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07481D">
        <w:rPr>
          <w:rFonts w:ascii="Times New Roman" w:hAnsi="Times New Roman"/>
          <w:sz w:val="28"/>
          <w:szCs w:val="28"/>
          <w:u w:val="single"/>
          <w:lang w:val="ru-RU"/>
        </w:rPr>
        <w:t>к концу обучения в 5 класс</w:t>
      </w:r>
      <w:bookmarkEnd w:id="32"/>
      <w:r w:rsidRPr="0007481D">
        <w:rPr>
          <w:rFonts w:ascii="Times New Roman" w:hAnsi="Times New Roman"/>
          <w:sz w:val="28"/>
          <w:szCs w:val="28"/>
          <w:u w:val="single"/>
          <w:lang w:val="ru-RU"/>
        </w:rPr>
        <w:t>е.</w:t>
      </w:r>
    </w:p>
    <w:p w:rsidR="000A4BCF" w:rsidRPr="00CA4934" w:rsidRDefault="000A4BCF" w:rsidP="005E67E4">
      <w:pPr>
        <w:spacing w:after="0"/>
        <w:ind w:firstLine="709"/>
        <w:jc w:val="both"/>
        <w:rPr>
          <w:rFonts w:ascii="Times New Roman" w:hAnsi="Times New Roman"/>
          <w:sz w:val="28"/>
          <w:szCs w:val="28"/>
          <w:lang w:val="ru-RU"/>
        </w:rPr>
      </w:pPr>
      <w:bookmarkStart w:id="33" w:name="_Toc124426208"/>
      <w:r w:rsidRPr="00CA4934">
        <w:rPr>
          <w:rFonts w:ascii="Times New Roman" w:hAnsi="Times New Roman"/>
          <w:sz w:val="28"/>
          <w:szCs w:val="28"/>
          <w:lang w:val="ru-RU"/>
        </w:rPr>
        <w:t>Числа и вычисления</w:t>
      </w:r>
      <w:bookmarkEnd w:id="33"/>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0A4BCF" w:rsidP="005E67E4">
      <w:pPr>
        <w:spacing w:after="0"/>
        <w:ind w:firstLine="709"/>
        <w:jc w:val="both"/>
        <w:rPr>
          <w:rFonts w:ascii="Times New Roman" w:hAnsi="Times New Roman"/>
          <w:sz w:val="28"/>
          <w:szCs w:val="28"/>
          <w:lang w:val="ru-RU"/>
        </w:rPr>
      </w:pPr>
      <w:bookmarkStart w:id="34" w:name="_Toc124426209"/>
      <w:r w:rsidRPr="00CA4934">
        <w:rPr>
          <w:rFonts w:ascii="Times New Roman" w:hAnsi="Times New Roman"/>
          <w:sz w:val="28"/>
          <w:szCs w:val="28"/>
          <w:lang w:val="ru-RU"/>
        </w:rPr>
        <w:t>Решение текстовых задач</w:t>
      </w:r>
      <w:bookmarkEnd w:id="34"/>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0A4BCF" w:rsidP="005E67E4">
      <w:pPr>
        <w:spacing w:after="0"/>
        <w:ind w:firstLine="709"/>
        <w:jc w:val="both"/>
        <w:rPr>
          <w:rFonts w:ascii="Times New Roman" w:hAnsi="Times New Roman"/>
          <w:sz w:val="28"/>
          <w:szCs w:val="28"/>
          <w:lang w:val="ru-RU"/>
        </w:rPr>
      </w:pPr>
      <w:bookmarkStart w:id="35" w:name="_Toc124426210"/>
      <w:r w:rsidRPr="00CA4934">
        <w:rPr>
          <w:rFonts w:ascii="Times New Roman" w:hAnsi="Times New Roman"/>
          <w:sz w:val="28"/>
          <w:szCs w:val="28"/>
          <w:lang w:val="ru-RU"/>
        </w:rPr>
        <w:t>Наглядная геометрия</w:t>
      </w:r>
      <w:bookmarkEnd w:id="35"/>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07481D"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07481D">
        <w:rPr>
          <w:rFonts w:ascii="Times New Roman" w:hAnsi="Times New Roman"/>
          <w:sz w:val="28"/>
          <w:szCs w:val="28"/>
          <w:u w:val="single"/>
          <w:lang w:val="ru-RU"/>
        </w:rPr>
        <w:t>к концу обучения в 6 классе.</w:t>
      </w:r>
    </w:p>
    <w:p w:rsidR="000A4BCF" w:rsidRPr="00CA4934" w:rsidRDefault="000A4BCF" w:rsidP="005E67E4">
      <w:pPr>
        <w:spacing w:after="0"/>
        <w:ind w:firstLine="709"/>
        <w:jc w:val="both"/>
        <w:rPr>
          <w:rFonts w:ascii="Times New Roman" w:hAnsi="Times New Roman"/>
          <w:sz w:val="28"/>
          <w:szCs w:val="28"/>
          <w:lang w:val="ru-RU"/>
        </w:rPr>
      </w:pPr>
      <w:bookmarkStart w:id="36" w:name="_Toc124426211"/>
      <w:r w:rsidRPr="00CA4934">
        <w:rPr>
          <w:rFonts w:ascii="Times New Roman" w:hAnsi="Times New Roman"/>
          <w:sz w:val="28"/>
          <w:szCs w:val="28"/>
          <w:lang w:val="ru-RU"/>
        </w:rPr>
        <w:t>Числа и вычисления</w:t>
      </w:r>
      <w:bookmarkEnd w:id="36"/>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0A4BCF" w:rsidP="005E67E4">
      <w:pPr>
        <w:spacing w:after="0"/>
        <w:ind w:firstLine="709"/>
        <w:jc w:val="both"/>
        <w:rPr>
          <w:rFonts w:ascii="Times New Roman" w:hAnsi="Times New Roman"/>
          <w:sz w:val="28"/>
          <w:szCs w:val="28"/>
          <w:lang w:val="ru-RU"/>
        </w:rPr>
      </w:pPr>
      <w:bookmarkStart w:id="37" w:name="_Toc124426212"/>
      <w:r w:rsidRPr="00CA4934">
        <w:rPr>
          <w:rFonts w:ascii="Times New Roman" w:hAnsi="Times New Roman"/>
          <w:sz w:val="28"/>
          <w:szCs w:val="28"/>
          <w:lang w:val="ru-RU"/>
        </w:rPr>
        <w:t>Числовые и буквенные выражения</w:t>
      </w:r>
      <w:bookmarkEnd w:id="37"/>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0A4BCF" w:rsidP="005E67E4">
      <w:pPr>
        <w:spacing w:after="0"/>
        <w:ind w:firstLine="709"/>
        <w:jc w:val="both"/>
        <w:rPr>
          <w:rFonts w:ascii="Times New Roman" w:hAnsi="Times New Roman"/>
          <w:sz w:val="28"/>
          <w:szCs w:val="28"/>
          <w:lang w:val="ru-RU"/>
        </w:rPr>
      </w:pPr>
      <w:bookmarkStart w:id="38" w:name="_Toc124426213"/>
      <w:r w:rsidRPr="00CA4934">
        <w:rPr>
          <w:rFonts w:ascii="Times New Roman" w:hAnsi="Times New Roman"/>
          <w:sz w:val="28"/>
          <w:szCs w:val="28"/>
          <w:lang w:val="ru-RU"/>
        </w:rPr>
        <w:t>Решение текстовых задач</w:t>
      </w:r>
      <w:bookmarkEnd w:id="38"/>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0A4BCF" w:rsidP="005E67E4">
      <w:pPr>
        <w:spacing w:after="0"/>
        <w:ind w:firstLine="709"/>
        <w:jc w:val="both"/>
        <w:rPr>
          <w:rFonts w:ascii="Times New Roman" w:hAnsi="Times New Roman"/>
          <w:sz w:val="28"/>
          <w:szCs w:val="28"/>
          <w:lang w:val="ru-RU"/>
        </w:rPr>
      </w:pPr>
      <w:bookmarkStart w:id="39" w:name="_Toc124426214"/>
      <w:r w:rsidRPr="00CA4934">
        <w:rPr>
          <w:rFonts w:ascii="Times New Roman" w:hAnsi="Times New Roman"/>
          <w:sz w:val="28"/>
          <w:szCs w:val="28"/>
          <w:lang w:val="ru-RU"/>
        </w:rPr>
        <w:t>Наглядная геометрия</w:t>
      </w:r>
      <w:bookmarkEnd w:id="39"/>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3D7932" w:rsidRDefault="003D7932" w:rsidP="005E67E4">
      <w:pPr>
        <w:spacing w:after="0"/>
        <w:ind w:firstLine="709"/>
        <w:jc w:val="both"/>
        <w:rPr>
          <w:rFonts w:ascii="Times New Roman" w:hAnsi="Times New Roman"/>
          <w:b/>
          <w:sz w:val="28"/>
          <w:szCs w:val="28"/>
          <w:lang w:val="ru-RU"/>
        </w:rPr>
      </w:pPr>
      <w:r w:rsidRPr="003D7932">
        <w:rPr>
          <w:rFonts w:ascii="Times New Roman" w:hAnsi="Times New Roman"/>
          <w:b/>
          <w:sz w:val="28"/>
          <w:szCs w:val="28"/>
          <w:lang w:val="ru-RU"/>
        </w:rPr>
        <w:t>2.1.7.</w:t>
      </w:r>
      <w:r w:rsidR="00D5261E">
        <w:rPr>
          <w:rFonts w:ascii="Times New Roman" w:hAnsi="Times New Roman"/>
          <w:b/>
          <w:sz w:val="28"/>
          <w:szCs w:val="28"/>
          <w:lang w:val="ru-RU"/>
        </w:rPr>
        <w:t>3</w:t>
      </w:r>
      <w:r w:rsidRPr="003D7932">
        <w:rPr>
          <w:rFonts w:ascii="Times New Roman" w:hAnsi="Times New Roman"/>
          <w:b/>
          <w:sz w:val="28"/>
          <w:szCs w:val="28"/>
          <w:lang w:val="ru-RU"/>
        </w:rPr>
        <w:t>.</w:t>
      </w:r>
      <w:r w:rsidR="000A4BCF" w:rsidRPr="003D7932">
        <w:rPr>
          <w:rFonts w:ascii="Times New Roman" w:hAnsi="Times New Roman"/>
          <w:b/>
          <w:sz w:val="28"/>
          <w:szCs w:val="28"/>
          <w:lang w:val="ru-RU"/>
        </w:rPr>
        <w:t> </w:t>
      </w:r>
      <w:r w:rsidRPr="003D7932">
        <w:rPr>
          <w:rFonts w:ascii="Times New Roman" w:hAnsi="Times New Roman"/>
          <w:b/>
          <w:sz w:val="28"/>
          <w:szCs w:val="28"/>
          <w:lang w:val="ru-RU"/>
        </w:rPr>
        <w:t>Р</w:t>
      </w:r>
      <w:r w:rsidR="000A4BCF" w:rsidRPr="003D7932">
        <w:rPr>
          <w:rFonts w:ascii="Times New Roman" w:hAnsi="Times New Roman"/>
          <w:b/>
          <w:sz w:val="28"/>
          <w:szCs w:val="28"/>
          <w:lang w:val="ru-RU"/>
        </w:rPr>
        <w:t>абочая программа учебного курса «Алгебра»</w:t>
      </w:r>
      <w:r w:rsidR="00CA4934" w:rsidRPr="003D7932">
        <w:rPr>
          <w:rFonts w:ascii="Times New Roman" w:hAnsi="Times New Roman"/>
          <w:b/>
          <w:sz w:val="28"/>
          <w:szCs w:val="28"/>
          <w:lang w:val="ru-RU"/>
        </w:rPr>
        <w:t xml:space="preserve"> </w:t>
      </w:r>
      <w:r w:rsidR="000A4BCF" w:rsidRPr="003D7932">
        <w:rPr>
          <w:rFonts w:ascii="Times New Roman" w:hAnsi="Times New Roman"/>
          <w:b/>
          <w:sz w:val="28"/>
          <w:szCs w:val="28"/>
          <w:lang w:val="ru-RU"/>
        </w:rPr>
        <w:t>в 7–9 классах (далее соответственно – программа учебного курса «Алгебра», учебный курс).</w:t>
      </w:r>
    </w:p>
    <w:p w:rsidR="000A4BCF" w:rsidRPr="0007481D" w:rsidRDefault="003D7932" w:rsidP="005E67E4">
      <w:pPr>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2.1.7.</w:t>
      </w:r>
      <w:r w:rsidR="00D5261E" w:rsidRPr="0007481D">
        <w:rPr>
          <w:rFonts w:ascii="Times New Roman" w:hAnsi="Times New Roman"/>
          <w:b/>
          <w:sz w:val="28"/>
          <w:szCs w:val="28"/>
          <w:lang w:val="ru-RU"/>
        </w:rPr>
        <w:t>3</w:t>
      </w:r>
      <w:r w:rsidRPr="0007481D">
        <w:rPr>
          <w:rFonts w:ascii="Times New Roman" w:hAnsi="Times New Roman"/>
          <w:b/>
          <w:sz w:val="28"/>
          <w:szCs w:val="28"/>
          <w:lang w:val="ru-RU"/>
        </w:rPr>
        <w:t>.1</w:t>
      </w:r>
      <w:r w:rsidR="000A4BCF" w:rsidRPr="0007481D">
        <w:rPr>
          <w:rFonts w:ascii="Times New Roman" w:hAnsi="Times New Roman"/>
          <w:b/>
          <w:sz w:val="28"/>
          <w:szCs w:val="28"/>
          <w:lang w:val="ru-RU"/>
        </w:rPr>
        <w:t>. Пояснительная записка.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интегрированный характер.</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«Числа и вычисления» служит основой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математическому творчеству.</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функционально-графической линии нацелено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D5261E" w:rsidRPr="0007481D" w:rsidRDefault="00D5261E" w:rsidP="005E67E4">
      <w:pPr>
        <w:spacing w:after="0"/>
        <w:ind w:firstLine="709"/>
        <w:jc w:val="both"/>
        <w:rPr>
          <w:rFonts w:ascii="Times New Roman" w:hAnsi="Times New Roman"/>
          <w:b/>
          <w:sz w:val="28"/>
          <w:szCs w:val="28"/>
          <w:lang w:val="ru-RU"/>
        </w:rPr>
      </w:pPr>
      <w:bookmarkStart w:id="40" w:name="_Toc124426220"/>
      <w:r w:rsidRPr="0007481D">
        <w:rPr>
          <w:rFonts w:ascii="Times New Roman" w:hAnsi="Times New Roman"/>
          <w:b/>
          <w:sz w:val="28"/>
          <w:szCs w:val="28"/>
          <w:lang w:val="ru-RU"/>
        </w:rPr>
        <w:t>2.1.7.3.2. Содержание обучения по предмету «Алгебра».</w:t>
      </w:r>
    </w:p>
    <w:p w:rsidR="000A4BCF" w:rsidRPr="0007481D" w:rsidRDefault="000A4BCF" w:rsidP="005E67E4">
      <w:pPr>
        <w:spacing w:after="0"/>
        <w:ind w:firstLine="709"/>
        <w:jc w:val="both"/>
        <w:rPr>
          <w:rFonts w:ascii="Times New Roman" w:hAnsi="Times New Roman"/>
          <w:b/>
          <w:sz w:val="28"/>
          <w:szCs w:val="28"/>
          <w:lang w:val="ru-RU"/>
        </w:rPr>
      </w:pPr>
      <w:r w:rsidRPr="0007481D">
        <w:rPr>
          <w:rFonts w:ascii="Times New Roman" w:hAnsi="Times New Roman"/>
          <w:b/>
          <w:sz w:val="28"/>
          <w:szCs w:val="28"/>
          <w:lang w:val="ru-RU"/>
        </w:rPr>
        <w:t>Содержание обучения в 7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Числа и вычисления</w:t>
      </w:r>
      <w:bookmarkEnd w:id="40"/>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0A4BCF" w:rsidP="005E67E4">
      <w:pPr>
        <w:spacing w:after="0"/>
        <w:ind w:firstLine="709"/>
        <w:jc w:val="both"/>
        <w:rPr>
          <w:rFonts w:ascii="Times New Roman" w:hAnsi="Times New Roman"/>
          <w:sz w:val="28"/>
          <w:szCs w:val="28"/>
          <w:lang w:val="ru-RU"/>
        </w:rPr>
      </w:pPr>
      <w:bookmarkStart w:id="41" w:name="_Toc124426221"/>
      <w:r w:rsidRPr="00CA4934">
        <w:rPr>
          <w:rFonts w:ascii="Times New Roman" w:hAnsi="Times New Roman"/>
          <w:sz w:val="28"/>
          <w:szCs w:val="28"/>
          <w:lang w:val="ru-RU"/>
        </w:rPr>
        <w:t>Алгебраические выражения</w:t>
      </w:r>
      <w:bookmarkEnd w:id="41"/>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0A4BCF" w:rsidP="005E67E4">
      <w:pPr>
        <w:spacing w:after="0"/>
        <w:ind w:firstLine="709"/>
        <w:jc w:val="both"/>
        <w:rPr>
          <w:rFonts w:ascii="Times New Roman" w:hAnsi="Times New Roman"/>
          <w:sz w:val="28"/>
          <w:szCs w:val="28"/>
          <w:lang w:val="ru-RU"/>
        </w:rPr>
      </w:pPr>
      <w:bookmarkStart w:id="42" w:name="_Toc124426222"/>
      <w:r w:rsidRPr="00CA4934">
        <w:rPr>
          <w:rFonts w:ascii="Times New Roman" w:hAnsi="Times New Roman"/>
          <w:sz w:val="28"/>
          <w:szCs w:val="28"/>
          <w:lang w:val="ru-RU"/>
        </w:rPr>
        <w:t>Уравнения</w:t>
      </w:r>
      <w:bookmarkEnd w:id="42"/>
      <w:r w:rsidR="007678BB" w:rsidRPr="00CA4934">
        <w:rPr>
          <w:rFonts w:ascii="Times New Roman" w:hAnsi="Times New Roman"/>
          <w:sz w:val="28"/>
          <w:szCs w:val="28"/>
          <w:lang w:val="ru-RU"/>
        </w:rPr>
        <w:t xml:space="preserve"> и неравенства.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07481D" w:rsidRDefault="000A4BCF" w:rsidP="005E67E4">
      <w:pPr>
        <w:spacing w:after="0"/>
        <w:ind w:firstLine="709"/>
        <w:jc w:val="both"/>
        <w:rPr>
          <w:rFonts w:ascii="Times New Roman" w:hAnsi="Times New Roman"/>
          <w:b/>
          <w:sz w:val="28"/>
          <w:szCs w:val="28"/>
          <w:lang w:val="ru-RU"/>
        </w:rPr>
      </w:pPr>
      <w:bookmarkStart w:id="43" w:name="_Toc124426224"/>
      <w:r w:rsidRPr="0007481D">
        <w:rPr>
          <w:rFonts w:ascii="Times New Roman" w:hAnsi="Times New Roman"/>
          <w:b/>
          <w:sz w:val="28"/>
          <w:szCs w:val="28"/>
          <w:lang w:val="ru-RU"/>
        </w:rPr>
        <w:t>Содержание обучения в 8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Числа и вычисления</w:t>
      </w:r>
      <w:bookmarkEnd w:id="43"/>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0A4BCF" w:rsidP="005E67E4">
      <w:pPr>
        <w:spacing w:after="0"/>
        <w:ind w:firstLine="709"/>
        <w:jc w:val="both"/>
        <w:rPr>
          <w:rFonts w:ascii="Times New Roman" w:hAnsi="Times New Roman"/>
          <w:sz w:val="28"/>
          <w:szCs w:val="28"/>
          <w:lang w:val="ru-RU"/>
        </w:rPr>
      </w:pPr>
      <w:bookmarkStart w:id="44" w:name="_Toc124426225"/>
      <w:r w:rsidRPr="00CA4934">
        <w:rPr>
          <w:rFonts w:ascii="Times New Roman" w:hAnsi="Times New Roman"/>
          <w:sz w:val="28"/>
          <w:szCs w:val="28"/>
          <w:lang w:val="ru-RU"/>
        </w:rPr>
        <w:t>Алгебраические выражения</w:t>
      </w:r>
      <w:bookmarkEnd w:id="44"/>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0A4BCF" w:rsidP="005E67E4">
      <w:pPr>
        <w:spacing w:after="0"/>
        <w:ind w:firstLine="709"/>
        <w:jc w:val="both"/>
        <w:rPr>
          <w:rFonts w:ascii="Times New Roman" w:hAnsi="Times New Roman"/>
          <w:sz w:val="28"/>
          <w:szCs w:val="28"/>
          <w:lang w:val="ru-RU"/>
        </w:rPr>
      </w:pPr>
      <w:bookmarkStart w:id="45" w:name="_Toc124426226"/>
      <w:r w:rsidRPr="00CA4934">
        <w:rPr>
          <w:rFonts w:ascii="Times New Roman" w:hAnsi="Times New Roman"/>
          <w:sz w:val="28"/>
          <w:szCs w:val="28"/>
          <w:lang w:val="ru-RU"/>
        </w:rPr>
        <w:t>Уравнения и неравенства</w:t>
      </w:r>
      <w:bookmarkEnd w:id="45"/>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0A4BCF" w:rsidP="005E67E4">
      <w:pPr>
        <w:spacing w:after="0"/>
        <w:ind w:firstLine="709"/>
        <w:jc w:val="both"/>
        <w:rPr>
          <w:rFonts w:ascii="Times New Roman" w:hAnsi="Times New Roman"/>
          <w:sz w:val="28"/>
          <w:szCs w:val="28"/>
          <w:lang w:val="ru-RU"/>
        </w:rPr>
      </w:pPr>
      <w:bookmarkStart w:id="46" w:name="_Toc124426227"/>
      <w:r w:rsidRPr="00CA4934">
        <w:rPr>
          <w:rFonts w:ascii="Times New Roman" w:hAnsi="Times New Roman"/>
          <w:sz w:val="28"/>
          <w:szCs w:val="28"/>
          <w:lang w:val="ru-RU"/>
        </w:rPr>
        <w:t>Функции</w:t>
      </w:r>
      <w:bookmarkEnd w:id="46"/>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07481D" w:rsidRDefault="000A4BCF" w:rsidP="005E67E4">
      <w:pPr>
        <w:spacing w:after="0"/>
        <w:ind w:firstLine="709"/>
        <w:jc w:val="both"/>
        <w:rPr>
          <w:rFonts w:ascii="Times New Roman" w:hAnsi="Times New Roman"/>
          <w:b/>
          <w:sz w:val="28"/>
          <w:szCs w:val="28"/>
          <w:lang w:val="ru-RU"/>
        </w:rPr>
      </w:pPr>
      <w:bookmarkStart w:id="47" w:name="_Toc124426229"/>
      <w:r w:rsidRPr="0007481D">
        <w:rPr>
          <w:rFonts w:ascii="Times New Roman" w:hAnsi="Times New Roman"/>
          <w:b/>
          <w:sz w:val="28"/>
          <w:szCs w:val="28"/>
          <w:lang w:val="ru-RU"/>
        </w:rPr>
        <w:t>Содержание обучения в 9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Числа и вычисления</w:t>
      </w:r>
      <w:bookmarkEnd w:id="47"/>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0A4BCF" w:rsidP="005E67E4">
      <w:pPr>
        <w:spacing w:after="0"/>
        <w:ind w:firstLine="709"/>
        <w:jc w:val="both"/>
        <w:rPr>
          <w:rFonts w:ascii="Times New Roman" w:hAnsi="Times New Roman"/>
          <w:sz w:val="28"/>
          <w:szCs w:val="28"/>
          <w:lang w:val="ru-RU"/>
        </w:rPr>
      </w:pPr>
      <w:bookmarkStart w:id="48" w:name="_Toc124426230"/>
      <w:r w:rsidRPr="00CA4934">
        <w:rPr>
          <w:rFonts w:ascii="Times New Roman" w:hAnsi="Times New Roman"/>
          <w:sz w:val="28"/>
          <w:szCs w:val="28"/>
          <w:lang w:val="ru-RU"/>
        </w:rPr>
        <w:t>Уравнения и неравенства</w:t>
      </w:r>
      <w:bookmarkEnd w:id="48"/>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0A4BCF" w:rsidP="005E67E4">
      <w:pPr>
        <w:spacing w:after="0"/>
        <w:ind w:firstLine="709"/>
        <w:jc w:val="both"/>
        <w:rPr>
          <w:rFonts w:ascii="Times New Roman" w:hAnsi="Times New Roman"/>
          <w:sz w:val="28"/>
          <w:szCs w:val="28"/>
          <w:lang w:val="ru-RU"/>
        </w:rPr>
      </w:pPr>
      <w:bookmarkStart w:id="49" w:name="_Toc124426231"/>
      <w:r w:rsidRPr="00CA4934">
        <w:rPr>
          <w:rFonts w:ascii="Times New Roman" w:hAnsi="Times New Roman"/>
          <w:sz w:val="28"/>
          <w:szCs w:val="28"/>
          <w:lang w:val="ru-RU"/>
        </w:rPr>
        <w:t>Функции</w:t>
      </w:r>
      <w:bookmarkEnd w:id="49"/>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0A4BCF" w:rsidP="005E67E4">
      <w:pPr>
        <w:spacing w:after="0"/>
        <w:ind w:firstLine="709"/>
        <w:jc w:val="both"/>
        <w:rPr>
          <w:rFonts w:ascii="Times New Roman" w:hAnsi="Times New Roman"/>
          <w:sz w:val="28"/>
          <w:szCs w:val="28"/>
          <w:lang w:val="ru-RU"/>
        </w:rPr>
      </w:pPr>
      <w:bookmarkStart w:id="50" w:name="_Toc124426232"/>
      <w:r w:rsidRPr="00CA4934">
        <w:rPr>
          <w:rFonts w:ascii="Times New Roman" w:hAnsi="Times New Roman"/>
          <w:sz w:val="28"/>
          <w:szCs w:val="28"/>
          <w:lang w:val="ru-RU"/>
        </w:rPr>
        <w:t>Числовые последовательности</w:t>
      </w:r>
      <w:bookmarkEnd w:id="50"/>
      <w:r w:rsidR="007678BB" w:rsidRPr="00CA4934">
        <w:rPr>
          <w:rFonts w:ascii="Times New Roman" w:hAnsi="Times New Roman"/>
          <w:sz w:val="28"/>
          <w:szCs w:val="28"/>
          <w:lang w:val="ru-RU"/>
        </w:rPr>
        <w:t xml:space="preserve"> и прогрессии</w:t>
      </w:r>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6415DC" w:rsidRDefault="002821D6" w:rsidP="005E67E4">
      <w:pPr>
        <w:spacing w:after="0"/>
        <w:ind w:firstLine="709"/>
        <w:jc w:val="both"/>
        <w:rPr>
          <w:rFonts w:ascii="Times New Roman" w:hAnsi="Times New Roman"/>
          <w:b/>
          <w:sz w:val="28"/>
          <w:szCs w:val="28"/>
          <w:lang w:val="ru-RU"/>
        </w:rPr>
      </w:pPr>
      <w:r w:rsidRPr="006415DC">
        <w:rPr>
          <w:rFonts w:ascii="Times New Roman" w:hAnsi="Times New Roman"/>
          <w:b/>
          <w:sz w:val="28"/>
          <w:szCs w:val="28"/>
          <w:lang w:val="ru-RU"/>
        </w:rPr>
        <w:t>2.1.7.3.3.</w:t>
      </w:r>
      <w:r w:rsidR="000A4BCF" w:rsidRPr="006415DC">
        <w:rPr>
          <w:rFonts w:ascii="Times New Roman" w:hAnsi="Times New Roman"/>
          <w:b/>
          <w:sz w:val="28"/>
          <w:szCs w:val="28"/>
          <w:lang w:val="ru-RU"/>
        </w:rPr>
        <w:t>Предметные результаты освоения программы учебного курса «Алгебра».</w:t>
      </w:r>
    </w:p>
    <w:p w:rsidR="000A4BCF" w:rsidRPr="006B0842" w:rsidRDefault="000A4BCF" w:rsidP="005E67E4">
      <w:pPr>
        <w:spacing w:after="0"/>
        <w:ind w:firstLine="709"/>
        <w:jc w:val="both"/>
        <w:rPr>
          <w:rFonts w:ascii="Times New Roman" w:hAnsi="Times New Roman"/>
          <w:sz w:val="28"/>
          <w:szCs w:val="28"/>
          <w:u w:val="single"/>
          <w:lang w:val="ru-RU"/>
        </w:rPr>
      </w:pPr>
      <w:bookmarkStart w:id="51" w:name="_Toc124426234"/>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7 классе.</w:t>
      </w:r>
    </w:p>
    <w:p w:rsidR="000A4BCF" w:rsidRPr="00CA4934" w:rsidRDefault="000A4BCF" w:rsidP="005E67E4">
      <w:pPr>
        <w:spacing w:after="0"/>
        <w:ind w:firstLine="709"/>
        <w:jc w:val="both"/>
        <w:rPr>
          <w:rFonts w:ascii="Times New Roman" w:hAnsi="Times New Roman"/>
          <w:sz w:val="28"/>
          <w:szCs w:val="28"/>
          <w:lang w:val="ru-RU"/>
        </w:rPr>
      </w:pPr>
      <w:bookmarkStart w:id="52" w:name="_Toc124426235"/>
      <w:bookmarkEnd w:id="51"/>
      <w:r w:rsidRPr="00CA4934">
        <w:rPr>
          <w:rFonts w:ascii="Times New Roman" w:hAnsi="Times New Roman"/>
          <w:sz w:val="28"/>
          <w:szCs w:val="28"/>
          <w:lang w:val="ru-RU"/>
        </w:rPr>
        <w:t>Числа и вычисления</w:t>
      </w:r>
      <w:bookmarkEnd w:id="52"/>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5E67E4">
      <w:pPr>
        <w:spacing w:after="0"/>
        <w:ind w:firstLine="709"/>
        <w:jc w:val="both"/>
        <w:rPr>
          <w:rFonts w:ascii="Times New Roman" w:hAnsi="Times New Roman"/>
          <w:sz w:val="28"/>
          <w:szCs w:val="28"/>
          <w:lang w:val="ru-RU"/>
        </w:rPr>
      </w:pPr>
      <w:bookmarkStart w:id="53" w:name="_Toc124426236"/>
      <w:r w:rsidRPr="00CA4934">
        <w:rPr>
          <w:rFonts w:ascii="Times New Roman" w:hAnsi="Times New Roman"/>
          <w:sz w:val="28"/>
          <w:szCs w:val="28"/>
          <w:lang w:val="ru-RU"/>
        </w:rPr>
        <w:t>Алгебраические выражения</w:t>
      </w:r>
      <w:bookmarkEnd w:id="53"/>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0A4BCF" w:rsidP="005E67E4">
      <w:pPr>
        <w:spacing w:after="0"/>
        <w:ind w:firstLine="709"/>
        <w:jc w:val="both"/>
        <w:rPr>
          <w:rFonts w:ascii="Times New Roman" w:hAnsi="Times New Roman"/>
          <w:sz w:val="28"/>
          <w:szCs w:val="28"/>
          <w:lang w:val="ru-RU"/>
        </w:rPr>
      </w:pPr>
      <w:bookmarkStart w:id="54" w:name="_Toc124426237"/>
      <w:r w:rsidRPr="00CA4934">
        <w:rPr>
          <w:rFonts w:ascii="Times New Roman" w:hAnsi="Times New Roman"/>
          <w:sz w:val="28"/>
          <w:szCs w:val="28"/>
          <w:lang w:val="ru-RU"/>
        </w:rPr>
        <w:t>Уравнения и неравенства</w:t>
      </w:r>
      <w:bookmarkEnd w:id="54"/>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0A4BCF" w:rsidP="005E67E4">
      <w:pPr>
        <w:spacing w:after="0"/>
        <w:ind w:firstLine="709"/>
        <w:jc w:val="both"/>
        <w:rPr>
          <w:rFonts w:ascii="Times New Roman" w:hAnsi="Times New Roman"/>
          <w:sz w:val="28"/>
          <w:szCs w:val="28"/>
          <w:lang w:val="ru-RU"/>
        </w:rPr>
      </w:pPr>
      <w:bookmarkStart w:id="55" w:name="_Toc124426238"/>
      <w:r w:rsidRPr="00CA4934">
        <w:rPr>
          <w:rFonts w:ascii="Times New Roman" w:hAnsi="Times New Roman"/>
          <w:sz w:val="28"/>
          <w:szCs w:val="28"/>
          <w:lang w:val="ru-RU"/>
        </w:rPr>
        <w:t>Функции</w:t>
      </w:r>
      <w:bookmarkEnd w:id="55"/>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proofErr w:type="gramStart"/>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roofErr w:type="gramEnd"/>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8 классе.</w:t>
      </w:r>
    </w:p>
    <w:p w:rsidR="000A4BCF" w:rsidRPr="00CA4934" w:rsidRDefault="000A4BCF" w:rsidP="005E67E4">
      <w:pPr>
        <w:spacing w:after="0"/>
        <w:ind w:firstLine="709"/>
        <w:jc w:val="both"/>
        <w:rPr>
          <w:rFonts w:ascii="Times New Roman" w:hAnsi="Times New Roman"/>
          <w:sz w:val="28"/>
          <w:szCs w:val="28"/>
          <w:lang w:val="ru-RU"/>
        </w:rPr>
      </w:pPr>
      <w:bookmarkStart w:id="56" w:name="_Toc124426240"/>
      <w:r w:rsidRPr="00CA4934">
        <w:rPr>
          <w:rFonts w:ascii="Times New Roman" w:hAnsi="Times New Roman"/>
          <w:sz w:val="28"/>
          <w:szCs w:val="28"/>
          <w:lang w:val="ru-RU"/>
        </w:rPr>
        <w:t>Числа и вычисления</w:t>
      </w:r>
      <w:bookmarkEnd w:id="56"/>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0A4BCF" w:rsidP="005E67E4">
      <w:pPr>
        <w:spacing w:after="0"/>
        <w:ind w:firstLine="709"/>
        <w:jc w:val="both"/>
        <w:rPr>
          <w:rFonts w:ascii="Times New Roman" w:hAnsi="Times New Roman"/>
          <w:sz w:val="28"/>
          <w:szCs w:val="28"/>
          <w:lang w:val="ru-RU"/>
        </w:rPr>
      </w:pPr>
      <w:bookmarkStart w:id="57" w:name="_Toc124426241"/>
      <w:r w:rsidRPr="00CA4934">
        <w:rPr>
          <w:rFonts w:ascii="Times New Roman" w:hAnsi="Times New Roman"/>
          <w:sz w:val="28"/>
          <w:szCs w:val="28"/>
          <w:lang w:val="ru-RU"/>
        </w:rPr>
        <w:t>Алгебраические выражения</w:t>
      </w:r>
      <w:bookmarkEnd w:id="57"/>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5E67E4">
      <w:pPr>
        <w:spacing w:after="0"/>
        <w:ind w:firstLine="709"/>
        <w:jc w:val="both"/>
        <w:rPr>
          <w:rFonts w:ascii="Times New Roman" w:hAnsi="Times New Roman"/>
          <w:sz w:val="28"/>
          <w:szCs w:val="28"/>
          <w:lang w:val="ru-RU"/>
        </w:rPr>
      </w:pPr>
      <w:bookmarkStart w:id="58" w:name="_Toc124426242"/>
      <w:r w:rsidRPr="00CA4934">
        <w:rPr>
          <w:rFonts w:ascii="Times New Roman" w:hAnsi="Times New Roman"/>
          <w:sz w:val="28"/>
          <w:szCs w:val="28"/>
          <w:lang w:val="ru-RU"/>
        </w:rPr>
        <w:t>Уравнения и неравенства</w:t>
      </w:r>
      <w:bookmarkEnd w:id="58"/>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0A4BCF" w:rsidP="005E67E4">
      <w:pPr>
        <w:spacing w:after="0"/>
        <w:ind w:firstLine="709"/>
        <w:jc w:val="both"/>
        <w:rPr>
          <w:rFonts w:ascii="Times New Roman" w:hAnsi="Times New Roman"/>
          <w:sz w:val="28"/>
          <w:szCs w:val="28"/>
          <w:lang w:val="ru-RU"/>
        </w:rPr>
      </w:pPr>
      <w:bookmarkStart w:id="59" w:name="_Toc124426243"/>
      <w:r w:rsidRPr="00CA4934">
        <w:rPr>
          <w:rFonts w:ascii="Times New Roman" w:hAnsi="Times New Roman"/>
          <w:sz w:val="28"/>
          <w:szCs w:val="28"/>
          <w:lang w:val="ru-RU"/>
        </w:rPr>
        <w:t>Функции</w:t>
      </w:r>
      <w:bookmarkEnd w:id="59"/>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2A0F8E" w:rsidP="005E67E4">
      <w:pPr>
        <w:spacing w:after="0"/>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9 классе.</w:t>
      </w:r>
    </w:p>
    <w:p w:rsidR="000A4BCF" w:rsidRPr="00CA4934" w:rsidRDefault="000A4BCF" w:rsidP="005E67E4">
      <w:pPr>
        <w:spacing w:after="0"/>
        <w:ind w:firstLine="709"/>
        <w:jc w:val="both"/>
        <w:rPr>
          <w:rFonts w:ascii="Times New Roman" w:hAnsi="Times New Roman"/>
          <w:sz w:val="28"/>
          <w:szCs w:val="28"/>
          <w:lang w:val="ru-RU"/>
        </w:rPr>
      </w:pPr>
      <w:bookmarkStart w:id="60" w:name="_Toc124426245"/>
      <w:r w:rsidRPr="00CA4934">
        <w:rPr>
          <w:rFonts w:ascii="Times New Roman" w:hAnsi="Times New Roman"/>
          <w:sz w:val="28"/>
          <w:szCs w:val="28"/>
          <w:lang w:val="ru-RU"/>
        </w:rPr>
        <w:t>Числа и вычисления</w:t>
      </w:r>
      <w:bookmarkEnd w:id="60"/>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0A4BCF" w:rsidP="005E67E4">
      <w:pPr>
        <w:spacing w:after="0"/>
        <w:ind w:firstLine="709"/>
        <w:jc w:val="both"/>
        <w:rPr>
          <w:rFonts w:ascii="Times New Roman" w:hAnsi="Times New Roman"/>
          <w:sz w:val="28"/>
          <w:szCs w:val="28"/>
          <w:lang w:val="ru-RU"/>
        </w:rPr>
      </w:pPr>
      <w:bookmarkStart w:id="61" w:name="_Toc124426246"/>
      <w:r w:rsidRPr="00CA4934">
        <w:rPr>
          <w:rFonts w:ascii="Times New Roman" w:hAnsi="Times New Roman"/>
          <w:sz w:val="28"/>
          <w:szCs w:val="28"/>
          <w:lang w:val="ru-RU"/>
        </w:rPr>
        <w:t>Уравнения и неравенства</w:t>
      </w:r>
      <w:bookmarkEnd w:id="61"/>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0A4BCF" w:rsidP="005E67E4">
      <w:pPr>
        <w:spacing w:after="0"/>
        <w:ind w:firstLine="709"/>
        <w:jc w:val="both"/>
        <w:rPr>
          <w:rFonts w:ascii="Times New Roman" w:hAnsi="Times New Roman"/>
          <w:sz w:val="28"/>
          <w:szCs w:val="28"/>
          <w:lang w:val="ru-RU"/>
        </w:rPr>
      </w:pPr>
      <w:bookmarkStart w:id="62" w:name="_Toc124426247"/>
      <w:r w:rsidRPr="00CA4934">
        <w:rPr>
          <w:rFonts w:ascii="Times New Roman" w:hAnsi="Times New Roman"/>
          <w:sz w:val="28"/>
          <w:szCs w:val="28"/>
          <w:lang w:val="ru-RU"/>
        </w:rPr>
        <w:t>Функции</w:t>
      </w:r>
      <w:bookmarkEnd w:id="62"/>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7678BB" w:rsidP="005E67E4">
      <w:pPr>
        <w:spacing w:after="0"/>
        <w:ind w:firstLine="709"/>
        <w:jc w:val="both"/>
        <w:rPr>
          <w:rFonts w:ascii="Times New Roman" w:hAnsi="Times New Roman"/>
          <w:sz w:val="28"/>
          <w:szCs w:val="28"/>
          <w:lang w:val="ru-RU"/>
        </w:rPr>
      </w:pPr>
      <w:bookmarkStart w:id="63" w:name="_Toc124426248"/>
      <w:r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63"/>
      <w:r w:rsidR="000A4BCF"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D5261E" w:rsidRDefault="00D5261E" w:rsidP="005E67E4">
      <w:pPr>
        <w:spacing w:after="0"/>
        <w:ind w:firstLine="709"/>
        <w:jc w:val="both"/>
        <w:rPr>
          <w:rFonts w:ascii="Times New Roman" w:hAnsi="Times New Roman"/>
          <w:b/>
          <w:sz w:val="28"/>
          <w:szCs w:val="28"/>
          <w:lang w:val="ru-RU"/>
        </w:rPr>
      </w:pPr>
      <w:bookmarkStart w:id="64" w:name="_Toc124426249"/>
      <w:r w:rsidRPr="00D5261E">
        <w:rPr>
          <w:rFonts w:ascii="Times New Roman" w:hAnsi="Times New Roman"/>
          <w:b/>
          <w:sz w:val="28"/>
          <w:szCs w:val="28"/>
          <w:lang w:val="ru-RU"/>
        </w:rPr>
        <w:t>2.1.7.4.</w:t>
      </w:r>
      <w:r w:rsidR="000A4BCF" w:rsidRPr="00D5261E">
        <w:rPr>
          <w:rFonts w:ascii="Times New Roman" w:hAnsi="Times New Roman"/>
          <w:b/>
          <w:sz w:val="28"/>
          <w:szCs w:val="28"/>
          <w:lang w:val="ru-RU"/>
        </w:rPr>
        <w:t> </w:t>
      </w:r>
      <w:r w:rsidR="006415DC">
        <w:rPr>
          <w:rFonts w:ascii="Times New Roman" w:hAnsi="Times New Roman"/>
          <w:b/>
          <w:sz w:val="28"/>
          <w:szCs w:val="28"/>
          <w:lang w:val="ru-RU"/>
        </w:rPr>
        <w:t>Р</w:t>
      </w:r>
      <w:r w:rsidR="000A4BCF" w:rsidRPr="00D5261E">
        <w:rPr>
          <w:rFonts w:ascii="Times New Roman" w:hAnsi="Times New Roman"/>
          <w:b/>
          <w:sz w:val="28"/>
          <w:szCs w:val="28"/>
          <w:lang w:val="ru-RU"/>
        </w:rPr>
        <w:t>абочая программа</w:t>
      </w:r>
      <w:bookmarkEnd w:id="64"/>
      <w:r w:rsidR="000A4BCF" w:rsidRPr="00D5261E">
        <w:rPr>
          <w:rFonts w:ascii="Times New Roman" w:hAnsi="Times New Roman"/>
          <w:b/>
          <w:sz w:val="28"/>
          <w:szCs w:val="28"/>
          <w:lang w:val="ru-RU"/>
        </w:rPr>
        <w:t xml:space="preserve"> учебного курса «Геометрия»</w:t>
      </w:r>
      <w:r w:rsidR="00CA4934" w:rsidRPr="00D5261E">
        <w:rPr>
          <w:rFonts w:ascii="Times New Roman" w:hAnsi="Times New Roman"/>
          <w:b/>
          <w:sz w:val="28"/>
          <w:szCs w:val="28"/>
          <w:lang w:val="ru-RU"/>
        </w:rPr>
        <w:t xml:space="preserve"> </w:t>
      </w:r>
      <w:r w:rsidR="000A4BCF" w:rsidRPr="00D5261E">
        <w:rPr>
          <w:rFonts w:ascii="Times New Roman" w:hAnsi="Times New Roman"/>
          <w:b/>
          <w:sz w:val="28"/>
          <w:szCs w:val="28"/>
          <w:lang w:val="ru-RU"/>
        </w:rPr>
        <w:t>в 7–9 классах (далее соответственно – программа учебного курса «Геометрия», учебный курс).</w:t>
      </w:r>
    </w:p>
    <w:p w:rsidR="000A4BCF" w:rsidRPr="00CA4934" w:rsidRDefault="00D5261E" w:rsidP="005E67E4">
      <w:pPr>
        <w:spacing w:after="0"/>
        <w:ind w:firstLine="709"/>
        <w:jc w:val="both"/>
        <w:rPr>
          <w:rFonts w:ascii="Times New Roman" w:hAnsi="Times New Roman"/>
          <w:sz w:val="28"/>
          <w:szCs w:val="28"/>
          <w:lang w:val="ru-RU"/>
        </w:rPr>
      </w:pPr>
      <w:r w:rsidRPr="006B0842">
        <w:rPr>
          <w:rFonts w:ascii="Times New Roman" w:hAnsi="Times New Roman"/>
          <w:b/>
          <w:sz w:val="28"/>
          <w:szCs w:val="28"/>
          <w:lang w:val="ru-RU"/>
        </w:rPr>
        <w:t>2.1.7.4.1.</w:t>
      </w:r>
      <w:r w:rsidR="000A4BCF" w:rsidRPr="006B0842">
        <w:rPr>
          <w:rFonts w:ascii="Times New Roman" w:hAnsi="Times New Roman"/>
          <w:b/>
          <w:sz w:val="28"/>
          <w:szCs w:val="28"/>
          <w:lang w:val="ru-RU"/>
        </w:rPr>
        <w:t> Пояснительная записка</w:t>
      </w:r>
      <w:r w:rsidR="000A4BCF" w:rsidRPr="00CA4934">
        <w:rPr>
          <w:rFonts w:ascii="Times New Roman" w:hAnsi="Times New Roman"/>
          <w:sz w:val="28"/>
          <w:szCs w:val="28"/>
          <w:lang w:val="ru-RU"/>
        </w:rPr>
        <w:t>.</w:t>
      </w:r>
    </w:p>
    <w:p w:rsidR="00D37627" w:rsidRPr="00CA4934" w:rsidRDefault="00B648F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861A16"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Pr="00CA4934">
        <w:rPr>
          <w:rFonts w:ascii="Times New Roman" w:hAnsi="Times New Roman"/>
          <w:sz w:val="28"/>
          <w:szCs w:val="28"/>
          <w:lang w:val="ru-RU"/>
        </w:rPr>
        <w:t xml:space="preserve"> результат. </w:t>
      </w:r>
    </w:p>
    <w:p w:rsidR="00861A16" w:rsidRPr="00CA4934" w:rsidRDefault="00861A16"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964291"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 68 часов (2 часа в неделю), в 9 классе – 68 часов (2 часа в неделю).</w:t>
      </w:r>
    </w:p>
    <w:p w:rsidR="002821D6" w:rsidRPr="006415DC" w:rsidRDefault="002821D6" w:rsidP="005E67E4">
      <w:pPr>
        <w:spacing w:after="0"/>
        <w:ind w:firstLine="709"/>
        <w:jc w:val="both"/>
        <w:rPr>
          <w:rFonts w:ascii="Times New Roman" w:hAnsi="Times New Roman"/>
          <w:b/>
          <w:sz w:val="28"/>
          <w:szCs w:val="28"/>
          <w:lang w:val="ru-RU"/>
        </w:rPr>
      </w:pPr>
      <w:r w:rsidRPr="006415DC">
        <w:rPr>
          <w:rFonts w:ascii="Times New Roman" w:hAnsi="Times New Roman"/>
          <w:b/>
          <w:sz w:val="28"/>
          <w:szCs w:val="28"/>
          <w:lang w:val="ru-RU"/>
        </w:rPr>
        <w:t>2.1.7.4.2. Содержание обучения по предмету «Геометрия».</w:t>
      </w:r>
    </w:p>
    <w:p w:rsidR="000A4BCF" w:rsidRPr="006B0842" w:rsidRDefault="000A4BCF"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7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6B0842" w:rsidRDefault="000A4BCF"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8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6B0842" w:rsidRDefault="000A4BCF"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9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6415DC" w:rsidRDefault="002821D6" w:rsidP="005E67E4">
      <w:pPr>
        <w:spacing w:after="0"/>
        <w:ind w:firstLine="709"/>
        <w:jc w:val="both"/>
        <w:rPr>
          <w:rFonts w:ascii="Times New Roman" w:hAnsi="Times New Roman"/>
          <w:b/>
          <w:sz w:val="28"/>
          <w:szCs w:val="28"/>
          <w:lang w:val="ru-RU"/>
        </w:rPr>
      </w:pPr>
      <w:r w:rsidRPr="006415DC">
        <w:rPr>
          <w:rFonts w:ascii="Times New Roman" w:hAnsi="Times New Roman"/>
          <w:b/>
          <w:sz w:val="28"/>
          <w:szCs w:val="28"/>
          <w:lang w:val="ru-RU"/>
        </w:rPr>
        <w:t>2.1.7.4.3.</w:t>
      </w:r>
      <w:r w:rsidR="000A4BCF" w:rsidRPr="006415DC">
        <w:rPr>
          <w:rFonts w:ascii="Times New Roman" w:hAnsi="Times New Roman"/>
          <w:b/>
          <w:sz w:val="28"/>
          <w:szCs w:val="28"/>
          <w:lang w:val="ru-RU"/>
        </w:rPr>
        <w:t> Предметные результаты освоения программы учебного курса «Геометрия».</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7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8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9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2821D6" w:rsidRDefault="002821D6" w:rsidP="005E67E4">
      <w:pPr>
        <w:spacing w:after="0"/>
        <w:ind w:firstLine="709"/>
        <w:jc w:val="both"/>
        <w:rPr>
          <w:rFonts w:ascii="Times New Roman" w:hAnsi="Times New Roman"/>
          <w:b/>
          <w:sz w:val="28"/>
          <w:szCs w:val="28"/>
          <w:lang w:val="ru-RU"/>
        </w:rPr>
      </w:pPr>
      <w:r w:rsidRPr="002821D6">
        <w:rPr>
          <w:rFonts w:ascii="Times New Roman" w:hAnsi="Times New Roman"/>
          <w:b/>
          <w:sz w:val="28"/>
          <w:szCs w:val="28"/>
          <w:lang w:val="ru-RU"/>
        </w:rPr>
        <w:t>2.1.7.5.</w:t>
      </w:r>
      <w:r w:rsidR="000A4BCF" w:rsidRPr="002821D6">
        <w:rPr>
          <w:rFonts w:ascii="Times New Roman" w:hAnsi="Times New Roman"/>
          <w:b/>
          <w:sz w:val="28"/>
          <w:szCs w:val="28"/>
          <w:lang w:val="ru-RU"/>
        </w:rPr>
        <w:t> </w:t>
      </w:r>
      <w:r w:rsidR="003F4BFF">
        <w:rPr>
          <w:rFonts w:ascii="Times New Roman" w:hAnsi="Times New Roman"/>
          <w:b/>
          <w:sz w:val="28"/>
          <w:szCs w:val="28"/>
          <w:lang w:val="ru-RU"/>
        </w:rPr>
        <w:t>Р</w:t>
      </w:r>
      <w:r w:rsidR="000A4BCF" w:rsidRPr="002821D6">
        <w:rPr>
          <w:rFonts w:ascii="Times New Roman" w:hAnsi="Times New Roman"/>
          <w:b/>
          <w:sz w:val="28"/>
          <w:szCs w:val="28"/>
          <w:lang w:val="ru-RU"/>
        </w:rPr>
        <w:t>абочая программа учебного курса «Вероятность</w:t>
      </w:r>
      <w:r w:rsidR="00CA4934" w:rsidRPr="002821D6">
        <w:rPr>
          <w:rFonts w:ascii="Times New Roman" w:hAnsi="Times New Roman"/>
          <w:b/>
          <w:sz w:val="28"/>
          <w:szCs w:val="28"/>
          <w:lang w:val="ru-RU"/>
        </w:rPr>
        <w:t xml:space="preserve"> </w:t>
      </w:r>
      <w:r w:rsidR="000A4BCF" w:rsidRPr="002821D6">
        <w:rPr>
          <w:rFonts w:ascii="Times New Roman" w:hAnsi="Times New Roman"/>
          <w:b/>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3F4BFF" w:rsidRDefault="002821D6" w:rsidP="005E67E4">
      <w:pPr>
        <w:spacing w:after="0"/>
        <w:ind w:firstLine="709"/>
        <w:jc w:val="both"/>
        <w:rPr>
          <w:rFonts w:ascii="Times New Roman" w:hAnsi="Times New Roman"/>
          <w:b/>
          <w:sz w:val="28"/>
          <w:szCs w:val="28"/>
          <w:lang w:val="ru-RU"/>
        </w:rPr>
      </w:pPr>
      <w:r w:rsidRPr="003F4BFF">
        <w:rPr>
          <w:rFonts w:ascii="Times New Roman" w:hAnsi="Times New Roman"/>
          <w:b/>
          <w:sz w:val="28"/>
          <w:szCs w:val="28"/>
          <w:lang w:val="ru-RU"/>
        </w:rPr>
        <w:t>2.1.7.5.1.</w:t>
      </w:r>
      <w:r w:rsidR="000A4BCF" w:rsidRPr="003F4BFF">
        <w:rPr>
          <w:rFonts w:ascii="Times New Roman" w:hAnsi="Times New Roman"/>
          <w:b/>
          <w:sz w:val="28"/>
          <w:szCs w:val="28"/>
          <w:lang w:val="ru-RU"/>
        </w:rPr>
        <w:t> Пояснительная записка.</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7–9 классах изучается </w:t>
      </w:r>
      <w:r w:rsidR="004E3D89"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 34 часа (1 час в неделю), в 9 классе – 34 часа (1 час в неделю).</w:t>
      </w:r>
    </w:p>
    <w:p w:rsidR="002821D6" w:rsidRPr="003F4BFF" w:rsidRDefault="002821D6" w:rsidP="005E67E4">
      <w:pPr>
        <w:spacing w:after="0"/>
        <w:ind w:firstLine="709"/>
        <w:jc w:val="both"/>
        <w:rPr>
          <w:rFonts w:ascii="Times New Roman" w:hAnsi="Times New Roman"/>
          <w:b/>
          <w:sz w:val="28"/>
          <w:szCs w:val="28"/>
          <w:lang w:val="ru-RU"/>
        </w:rPr>
      </w:pPr>
      <w:r w:rsidRPr="003F4BFF">
        <w:rPr>
          <w:rFonts w:ascii="Times New Roman" w:hAnsi="Times New Roman"/>
          <w:b/>
          <w:sz w:val="28"/>
          <w:szCs w:val="28"/>
          <w:lang w:val="ru-RU"/>
        </w:rPr>
        <w:t xml:space="preserve">2.1.7.5.2.Содержание </w:t>
      </w:r>
      <w:proofErr w:type="gramStart"/>
      <w:r w:rsidRPr="003F4BFF">
        <w:rPr>
          <w:rFonts w:ascii="Times New Roman" w:hAnsi="Times New Roman"/>
          <w:b/>
          <w:sz w:val="28"/>
          <w:szCs w:val="28"/>
          <w:lang w:val="ru-RU"/>
        </w:rPr>
        <w:t>обучения по предмету</w:t>
      </w:r>
      <w:proofErr w:type="gramEnd"/>
      <w:r w:rsidRPr="003F4BFF">
        <w:rPr>
          <w:rFonts w:ascii="Times New Roman" w:hAnsi="Times New Roman"/>
          <w:b/>
          <w:sz w:val="28"/>
          <w:szCs w:val="28"/>
          <w:lang w:val="ru-RU"/>
        </w:rPr>
        <w:t xml:space="preserve"> «Вероятность и статистика».</w:t>
      </w:r>
    </w:p>
    <w:p w:rsidR="000A4BCF" w:rsidRPr="006B0842" w:rsidRDefault="000A4BCF"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7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6B0842" w:rsidRDefault="000A4BCF"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8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0A4BCF" w:rsidP="005E67E4">
      <w:pPr>
        <w:spacing w:after="0"/>
        <w:ind w:firstLine="709"/>
        <w:jc w:val="both"/>
        <w:rPr>
          <w:rFonts w:ascii="Times New Roman" w:hAnsi="Times New Roman"/>
          <w:sz w:val="28"/>
          <w:szCs w:val="28"/>
          <w:lang w:val="ru-RU"/>
        </w:rPr>
      </w:pPr>
      <w:r w:rsidRPr="006B0842">
        <w:rPr>
          <w:rFonts w:ascii="Times New Roman" w:hAnsi="Times New Roman"/>
          <w:b/>
          <w:sz w:val="28"/>
          <w:szCs w:val="28"/>
          <w:lang w:val="ru-RU"/>
        </w:rPr>
        <w:t>Содержание обучения в 9 классе</w:t>
      </w:r>
      <w:r w:rsidRPr="00CA4934">
        <w:rPr>
          <w:rFonts w:ascii="Times New Roman" w:hAnsi="Times New Roman"/>
          <w:sz w:val="28"/>
          <w:szCs w:val="28"/>
          <w:lang w:val="ru-RU"/>
        </w:rPr>
        <w:t>.</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3F4BFF" w:rsidRDefault="002821D6" w:rsidP="005E67E4">
      <w:pPr>
        <w:spacing w:after="0"/>
        <w:ind w:firstLine="709"/>
        <w:jc w:val="both"/>
        <w:rPr>
          <w:rFonts w:ascii="Times New Roman" w:hAnsi="Times New Roman"/>
          <w:b/>
          <w:sz w:val="28"/>
          <w:szCs w:val="28"/>
          <w:lang w:val="ru-RU"/>
        </w:rPr>
      </w:pPr>
      <w:r w:rsidRPr="003F4BFF">
        <w:rPr>
          <w:rFonts w:ascii="Times New Roman" w:hAnsi="Times New Roman"/>
          <w:b/>
          <w:sz w:val="28"/>
          <w:szCs w:val="28"/>
          <w:lang w:val="ru-RU"/>
        </w:rPr>
        <w:t>2.1.7.5.3.</w:t>
      </w:r>
      <w:r w:rsidR="000A4BCF" w:rsidRPr="003F4BFF">
        <w:rPr>
          <w:rFonts w:ascii="Times New Roman" w:hAnsi="Times New Roman"/>
          <w:b/>
          <w:sz w:val="28"/>
          <w:szCs w:val="28"/>
          <w:lang w:val="ru-RU"/>
        </w:rPr>
        <w:t> Предметные результаты освоения программы учебного курса «Вероятность и статистика».</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7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8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6B0842" w:rsidRDefault="000A4BCF"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Pr="006B0842">
        <w:rPr>
          <w:rFonts w:ascii="Times New Roman" w:hAnsi="Times New Roman"/>
          <w:sz w:val="28"/>
          <w:szCs w:val="28"/>
          <w:u w:val="single"/>
          <w:lang w:val="ru-RU"/>
        </w:rPr>
        <w:t>к концу обучения в 9 классе.</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4E656C" w:rsidRPr="002821D6" w:rsidRDefault="002821D6" w:rsidP="005E67E4">
      <w:pPr>
        <w:pStyle w:val="1"/>
        <w:pBdr>
          <w:bottom w:val="none" w:sz="0" w:space="0" w:color="auto"/>
        </w:pBdr>
        <w:spacing w:before="0"/>
        <w:ind w:firstLine="708"/>
        <w:jc w:val="both"/>
        <w:rPr>
          <w:szCs w:val="28"/>
          <w:lang w:val="ru-RU"/>
        </w:rPr>
      </w:pPr>
      <w:r w:rsidRPr="002821D6">
        <w:rPr>
          <w:szCs w:val="28"/>
          <w:lang w:val="ru-RU"/>
        </w:rPr>
        <w:t>2.1.8.</w:t>
      </w:r>
      <w:r w:rsidR="00134744" w:rsidRPr="002821D6">
        <w:rPr>
          <w:szCs w:val="28"/>
          <w:lang w:val="ru-RU"/>
        </w:rPr>
        <w:t> </w:t>
      </w:r>
      <w:r w:rsidR="00365519">
        <w:rPr>
          <w:szCs w:val="28"/>
          <w:lang w:val="ru-RU"/>
        </w:rPr>
        <w:t>Р</w:t>
      </w:r>
      <w:r w:rsidR="00134744" w:rsidRPr="002821D6">
        <w:rPr>
          <w:szCs w:val="28"/>
          <w:lang w:val="ru-RU"/>
        </w:rPr>
        <w:t>абочая программа по учебному предмету «Информатика»</w:t>
      </w:r>
      <w:r w:rsidR="00214856" w:rsidRPr="002821D6">
        <w:rPr>
          <w:szCs w:val="28"/>
          <w:lang w:val="ru-RU"/>
        </w:rPr>
        <w:t xml:space="preserve"> (базовый уровень)</w:t>
      </w:r>
      <w:r w:rsidR="00134744" w:rsidRPr="002821D6">
        <w:rPr>
          <w:szCs w:val="28"/>
          <w:lang w:val="ru-RU"/>
        </w:rPr>
        <w:t xml:space="preserve">. </w:t>
      </w:r>
    </w:p>
    <w:p w:rsidR="00134744" w:rsidRPr="00CA4934" w:rsidRDefault="00365519" w:rsidP="005E67E4">
      <w:pPr>
        <w:pStyle w:val="1"/>
        <w:pBdr>
          <w:bottom w:val="none" w:sz="0" w:space="0" w:color="auto"/>
        </w:pBdr>
        <w:spacing w:before="0"/>
        <w:ind w:firstLine="708"/>
        <w:jc w:val="both"/>
        <w:rPr>
          <w:b w:val="0"/>
          <w:szCs w:val="28"/>
          <w:lang w:val="ru-RU"/>
        </w:rPr>
      </w:pPr>
      <w:r>
        <w:rPr>
          <w:b w:val="0"/>
          <w:szCs w:val="28"/>
          <w:lang w:val="ru-RU"/>
        </w:rPr>
        <w:t>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365519" w:rsidRDefault="00365519" w:rsidP="005E67E4">
      <w:pPr>
        <w:spacing w:after="0"/>
        <w:ind w:firstLine="709"/>
        <w:jc w:val="both"/>
        <w:rPr>
          <w:rFonts w:ascii="Times New Roman" w:hAnsi="Times New Roman"/>
          <w:b/>
          <w:sz w:val="28"/>
          <w:szCs w:val="28"/>
          <w:lang w:val="ru-RU"/>
        </w:rPr>
      </w:pPr>
      <w:r w:rsidRPr="00365519">
        <w:rPr>
          <w:rFonts w:ascii="Times New Roman" w:hAnsi="Times New Roman"/>
          <w:b/>
          <w:sz w:val="28"/>
          <w:szCs w:val="28"/>
          <w:lang w:val="ru-RU"/>
        </w:rPr>
        <w:t xml:space="preserve">2.1.8.1. </w:t>
      </w:r>
      <w:r w:rsidR="00134744" w:rsidRPr="00365519">
        <w:rPr>
          <w:rFonts w:ascii="Times New Roman" w:hAnsi="Times New Roman"/>
          <w:b/>
          <w:sz w:val="28"/>
          <w:szCs w:val="28"/>
          <w:lang w:val="ru-RU"/>
        </w:rPr>
        <w:t>Пояснительная записка.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Информатика в основном общем образовании отражает: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393392"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w:t>
      </w:r>
      <w:r w:rsidR="00C93542" w:rsidRPr="00CA4934">
        <w:rPr>
          <w:rFonts w:ascii="Times New Roman" w:hAnsi="Times New Roman"/>
          <w:sz w:val="28"/>
          <w:szCs w:val="28"/>
          <w:lang w:val="ru-RU"/>
        </w:rPr>
        <w:t>е</w:t>
      </w:r>
      <w:r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Pr="00CA4934">
        <w:rPr>
          <w:rFonts w:ascii="Times New Roman" w:hAnsi="Times New Roman"/>
          <w:sz w:val="28"/>
          <w:szCs w:val="28"/>
          <w:lang w:val="ru-RU"/>
        </w:rPr>
        <w:t>34 часа (1 час в неделю), в 9 классе – 34 часа (1 час в неделю).</w:t>
      </w:r>
    </w:p>
    <w:p w:rsidR="00365519" w:rsidRPr="00365519" w:rsidRDefault="00365519" w:rsidP="005E67E4">
      <w:pPr>
        <w:spacing w:after="0"/>
        <w:ind w:firstLine="709"/>
        <w:jc w:val="both"/>
        <w:rPr>
          <w:rFonts w:ascii="Times New Roman" w:hAnsi="Times New Roman"/>
          <w:b/>
          <w:sz w:val="28"/>
          <w:szCs w:val="28"/>
          <w:lang w:val="ru-RU"/>
        </w:rPr>
      </w:pPr>
      <w:bookmarkStart w:id="65" w:name="_TOC_250014"/>
      <w:bookmarkEnd w:id="65"/>
      <w:r w:rsidRPr="00365519">
        <w:rPr>
          <w:rFonts w:ascii="Times New Roman" w:hAnsi="Times New Roman"/>
          <w:b/>
          <w:sz w:val="28"/>
          <w:szCs w:val="28"/>
          <w:lang w:val="ru-RU"/>
        </w:rPr>
        <w:t>2.1.8.2. Содержание обучения по предмету «Информатика».</w:t>
      </w:r>
    </w:p>
    <w:p w:rsidR="00134744" w:rsidRPr="006B0842" w:rsidRDefault="00134744"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7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устройство обработки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Программы и данные.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сети.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и информационные процессы.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информации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графика.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Мультимедийные презентации.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6B0842" w:rsidRDefault="00134744"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8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Системы счисления.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математической логики.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Исполнители и алгоритмы. Алгоритмические конструкции.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6B0842" w:rsidRDefault="00134744" w:rsidP="005E67E4">
      <w:pPr>
        <w:spacing w:after="0"/>
        <w:ind w:firstLine="709"/>
        <w:jc w:val="both"/>
        <w:rPr>
          <w:rFonts w:ascii="Times New Roman" w:hAnsi="Times New Roman"/>
          <w:b/>
          <w:sz w:val="28"/>
          <w:szCs w:val="28"/>
          <w:lang w:val="ru-RU"/>
        </w:rPr>
      </w:pPr>
      <w:r w:rsidRPr="006B0842">
        <w:rPr>
          <w:rFonts w:ascii="Times New Roman" w:hAnsi="Times New Roman"/>
          <w:b/>
          <w:sz w:val="28"/>
          <w:szCs w:val="28"/>
          <w:lang w:val="ru-RU"/>
        </w:rPr>
        <w:t>Содержание обучения в 9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в информационном пространстве.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как метод познания.</w:t>
      </w:r>
    </w:p>
    <w:p w:rsidR="00F307CC"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алгоритмов и программ.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Электронные таблицы.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 в современном обществе.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4F2F9A" w:rsidRDefault="00365519" w:rsidP="005E67E4">
      <w:pPr>
        <w:spacing w:after="0"/>
        <w:ind w:firstLine="709"/>
        <w:jc w:val="both"/>
        <w:rPr>
          <w:rFonts w:ascii="Times New Roman" w:hAnsi="Times New Roman"/>
          <w:b/>
          <w:sz w:val="28"/>
          <w:szCs w:val="28"/>
          <w:lang w:val="ru-RU"/>
        </w:rPr>
      </w:pPr>
      <w:bookmarkStart w:id="66" w:name="_TOC_250011"/>
      <w:r w:rsidRPr="004F2F9A">
        <w:rPr>
          <w:rFonts w:ascii="Times New Roman" w:hAnsi="Times New Roman"/>
          <w:b/>
          <w:sz w:val="28"/>
          <w:szCs w:val="28"/>
          <w:lang w:val="ru-RU"/>
        </w:rPr>
        <w:t>2.1.8</w:t>
      </w:r>
      <w:r w:rsidR="004F2F9A" w:rsidRPr="004F2F9A">
        <w:rPr>
          <w:rFonts w:ascii="Times New Roman" w:hAnsi="Times New Roman"/>
          <w:b/>
          <w:sz w:val="28"/>
          <w:szCs w:val="28"/>
          <w:lang w:val="ru-RU"/>
        </w:rPr>
        <w:t>.3.</w:t>
      </w:r>
      <w:r w:rsidR="00134744" w:rsidRPr="004F2F9A">
        <w:rPr>
          <w:rFonts w:ascii="Times New Roman" w:hAnsi="Times New Roman"/>
          <w:b/>
          <w:sz w:val="28"/>
          <w:szCs w:val="28"/>
          <w:lang w:val="ru-RU"/>
        </w:rPr>
        <w:t> Планируемые результаты освоения информатики на уровне основного общего образования.</w:t>
      </w:r>
    </w:p>
    <w:p w:rsidR="00134744" w:rsidRPr="00CA4934" w:rsidRDefault="004F2F9A"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И</w:t>
      </w:r>
      <w:r w:rsidR="00134744" w:rsidRPr="00CA4934">
        <w:rPr>
          <w:rFonts w:ascii="Times New Roman" w:hAnsi="Times New Roman"/>
          <w:sz w:val="28"/>
          <w:szCs w:val="28"/>
          <w:lang w:val="ru-RU"/>
        </w:rPr>
        <w:t>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bookmarkEnd w:id="66"/>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5E67E4">
      <w:pPr>
        <w:numPr>
          <w:ilvl w:val="0"/>
          <w:numId w:val="16"/>
        </w:numPr>
        <w:spacing w:after="0"/>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5E67E4">
      <w:pPr>
        <w:spacing w:after="0"/>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регулятивными действиями:</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w:t>
      </w:r>
    </w:p>
    <w:p w:rsidR="00134744" w:rsidRPr="00CA4934" w:rsidRDefault="000D0D55" w:rsidP="005E67E4">
      <w:pPr>
        <w:spacing w:after="0"/>
        <w:ind w:firstLine="709"/>
        <w:jc w:val="both"/>
        <w:rPr>
          <w:rFonts w:ascii="Times New Roman" w:hAnsi="Times New Roman"/>
          <w:sz w:val="28"/>
          <w:szCs w:val="28"/>
          <w:lang w:val="ru-RU"/>
        </w:rPr>
      </w:pPr>
      <w:r w:rsidRPr="006B0842">
        <w:rPr>
          <w:rFonts w:ascii="Times New Roman" w:hAnsi="Times New Roman"/>
          <w:sz w:val="28"/>
          <w:szCs w:val="28"/>
          <w:u w:val="single"/>
          <w:lang w:val="ru-RU"/>
        </w:rPr>
        <w:t>К концу обучения в 7 классе</w:t>
      </w:r>
      <w:r w:rsidRPr="00CA4934">
        <w:rPr>
          <w:rFonts w:ascii="Times New Roman" w:hAnsi="Times New Roman"/>
          <w:sz w:val="28"/>
          <w:szCs w:val="28"/>
          <w:lang w:val="ru-RU"/>
        </w:rPr>
        <w:t xml:space="preserve"> у обучающегося буду</w:t>
      </w:r>
      <w:r w:rsidR="00A60DB6" w:rsidRPr="00CA4934">
        <w:rPr>
          <w:rFonts w:ascii="Times New Roman" w:hAnsi="Times New Roman"/>
          <w:sz w:val="28"/>
          <w:szCs w:val="28"/>
          <w:lang w:val="ru-RU"/>
        </w:rPr>
        <w:t>т</w:t>
      </w:r>
      <w:r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7D79DF" w:rsidP="005E67E4">
      <w:pPr>
        <w:spacing w:after="0"/>
        <w:ind w:firstLine="709"/>
        <w:jc w:val="both"/>
        <w:rPr>
          <w:rFonts w:ascii="Times New Roman" w:hAnsi="Times New Roman"/>
          <w:sz w:val="28"/>
          <w:szCs w:val="28"/>
          <w:lang w:val="ru-RU"/>
        </w:rPr>
      </w:pPr>
      <w:bookmarkStart w:id="67" w:name="_TOC_250005"/>
      <w:bookmarkEnd w:id="67"/>
      <w:r w:rsidRPr="006B0842">
        <w:rPr>
          <w:rFonts w:ascii="Times New Roman" w:hAnsi="Times New Roman"/>
          <w:sz w:val="28"/>
          <w:szCs w:val="28"/>
          <w:u w:val="single"/>
          <w:lang w:val="ru-RU"/>
        </w:rPr>
        <w:t>К концу обучения в 8 классе</w:t>
      </w:r>
      <w:r w:rsidRPr="00CA4934">
        <w:rPr>
          <w:rFonts w:ascii="Times New Roman" w:hAnsi="Times New Roman"/>
          <w:sz w:val="28"/>
          <w:szCs w:val="28"/>
          <w:lang w:val="ru-RU"/>
        </w:rPr>
        <w:t xml:space="preserve"> у обучающегося буду</w:t>
      </w:r>
      <w:r w:rsidR="00A60DB6" w:rsidRPr="00CA4934">
        <w:rPr>
          <w:rFonts w:ascii="Times New Roman" w:hAnsi="Times New Roman"/>
          <w:sz w:val="28"/>
          <w:szCs w:val="28"/>
          <w:lang w:val="ru-RU"/>
        </w:rPr>
        <w:t>т</w:t>
      </w:r>
      <w:r w:rsidRPr="00CA4934">
        <w:rPr>
          <w:rFonts w:ascii="Times New Roman" w:hAnsi="Times New Roman"/>
          <w:sz w:val="28"/>
          <w:szCs w:val="28"/>
          <w:lang w:val="ru-RU"/>
        </w:rPr>
        <w:t xml:space="preserve"> сформированы умения: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7D79DF" w:rsidP="005E67E4">
      <w:pPr>
        <w:spacing w:after="0"/>
        <w:ind w:firstLine="709"/>
        <w:jc w:val="both"/>
        <w:rPr>
          <w:rFonts w:ascii="Times New Roman" w:hAnsi="Times New Roman"/>
          <w:sz w:val="28"/>
          <w:szCs w:val="28"/>
          <w:lang w:val="ru-RU"/>
        </w:rPr>
      </w:pPr>
      <w:r w:rsidRPr="006B0842">
        <w:rPr>
          <w:rFonts w:ascii="Times New Roman" w:hAnsi="Times New Roman"/>
          <w:sz w:val="28"/>
          <w:szCs w:val="28"/>
          <w:u w:val="single"/>
          <w:lang w:val="ru-RU"/>
        </w:rPr>
        <w:t>К концу обучения в 9 классе</w:t>
      </w:r>
      <w:r w:rsidRPr="00CA4934">
        <w:rPr>
          <w:rFonts w:ascii="Times New Roman" w:hAnsi="Times New Roman"/>
          <w:sz w:val="28"/>
          <w:szCs w:val="28"/>
          <w:lang w:val="ru-RU"/>
        </w:rPr>
        <w:t xml:space="preserve"> у обучающегося буду</w:t>
      </w:r>
      <w:r w:rsidR="00A60DB6" w:rsidRPr="00CA4934">
        <w:rPr>
          <w:rFonts w:ascii="Times New Roman" w:hAnsi="Times New Roman"/>
          <w:sz w:val="28"/>
          <w:szCs w:val="28"/>
          <w:lang w:val="ru-RU"/>
        </w:rPr>
        <w:t>т</w:t>
      </w:r>
      <w:r w:rsidRPr="00CA4934">
        <w:rPr>
          <w:rFonts w:ascii="Times New Roman" w:hAnsi="Times New Roman"/>
          <w:sz w:val="28"/>
          <w:szCs w:val="28"/>
          <w:lang w:val="ru-RU"/>
        </w:rPr>
        <w:t xml:space="preserve"> сформированы умения: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4F2F9A" w:rsidRDefault="004F2F9A" w:rsidP="005E67E4">
      <w:pPr>
        <w:pStyle w:val="1"/>
        <w:pBdr>
          <w:bottom w:val="none" w:sz="0" w:space="0" w:color="auto"/>
        </w:pBdr>
        <w:spacing w:before="0"/>
        <w:ind w:firstLine="708"/>
        <w:jc w:val="both"/>
        <w:rPr>
          <w:szCs w:val="28"/>
          <w:lang w:val="ru-RU"/>
        </w:rPr>
      </w:pPr>
      <w:r w:rsidRPr="004F2F9A">
        <w:rPr>
          <w:rFonts w:eastAsia="SchoolBookSanPin"/>
          <w:szCs w:val="28"/>
          <w:lang w:val="ru-RU"/>
        </w:rPr>
        <w:t>2.1.9</w:t>
      </w:r>
      <w:r w:rsidR="00A67132" w:rsidRPr="004F2F9A">
        <w:rPr>
          <w:rFonts w:eastAsia="SchoolBookSanPin"/>
          <w:szCs w:val="28"/>
          <w:lang w:val="ru-RU"/>
        </w:rPr>
        <w:t>.</w:t>
      </w:r>
      <w:r w:rsidR="00134744" w:rsidRPr="004F2F9A">
        <w:rPr>
          <w:rFonts w:eastAsia="SchoolBookSanPin"/>
          <w:szCs w:val="28"/>
          <w:lang w:val="ru-RU"/>
        </w:rPr>
        <w:t> </w:t>
      </w:r>
      <w:r>
        <w:rPr>
          <w:rFonts w:eastAsia="SchoolBookSanPin"/>
          <w:szCs w:val="28"/>
          <w:lang w:val="ru-RU"/>
        </w:rPr>
        <w:t>Р</w:t>
      </w:r>
      <w:r w:rsidR="00134744" w:rsidRPr="004F2F9A">
        <w:rPr>
          <w:rFonts w:eastAsia="SchoolBookSanPin"/>
          <w:szCs w:val="28"/>
          <w:lang w:val="ru-RU"/>
        </w:rPr>
        <w:t>абочая программа по учебному предмету «История».</w:t>
      </w:r>
      <w:r w:rsidR="00134744" w:rsidRPr="004F2F9A">
        <w:rPr>
          <w:szCs w:val="28"/>
          <w:lang w:val="ru-RU"/>
        </w:rPr>
        <w:t xml:space="preserve"> </w:t>
      </w:r>
    </w:p>
    <w:p w:rsidR="00134744" w:rsidRPr="00CA4934" w:rsidRDefault="004F2F9A"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4F2F9A" w:rsidRDefault="004F2F9A" w:rsidP="005E67E4">
      <w:pPr>
        <w:spacing w:after="0"/>
        <w:ind w:firstLine="709"/>
        <w:jc w:val="both"/>
        <w:rPr>
          <w:rFonts w:ascii="Times New Roman" w:eastAsia="OfficinaSansBoldITC" w:hAnsi="Times New Roman"/>
          <w:b/>
          <w:sz w:val="28"/>
          <w:szCs w:val="28"/>
          <w:lang w:val="ru-RU"/>
        </w:rPr>
      </w:pPr>
      <w:r w:rsidRPr="004F2F9A">
        <w:rPr>
          <w:rFonts w:ascii="Times New Roman" w:eastAsia="OfficinaSansBoldITC" w:hAnsi="Times New Roman"/>
          <w:b/>
          <w:sz w:val="28"/>
          <w:szCs w:val="28"/>
          <w:lang w:val="ru-RU"/>
        </w:rPr>
        <w:t xml:space="preserve">2.1.9.1. </w:t>
      </w:r>
      <w:r w:rsidR="00134744" w:rsidRPr="004F2F9A">
        <w:rPr>
          <w:rFonts w:ascii="Times New Roman" w:eastAsia="OfficinaSansBoldITC" w:hAnsi="Times New Roman"/>
          <w:b/>
          <w:sz w:val="28"/>
          <w:szCs w:val="28"/>
          <w:lang w:val="ru-RU"/>
        </w:rPr>
        <w:t>Пояснительная записка.</w:t>
      </w:r>
    </w:p>
    <w:p w:rsidR="00134744" w:rsidRPr="00CA4934" w:rsidRDefault="00346B8E"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Место </w:t>
      </w:r>
      <w:r w:rsidR="00346B8E" w:rsidRPr="00CA4934">
        <w:rPr>
          <w:rFonts w:ascii="Times New Roman" w:eastAsia="SchoolBookSanPin" w:hAnsi="Times New Roman"/>
          <w:sz w:val="28"/>
          <w:szCs w:val="28"/>
          <w:lang w:val="ru-RU"/>
        </w:rPr>
        <w:t xml:space="preserve">учебного предмета «История» </w:t>
      </w:r>
      <w:r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Целью </w:t>
      </w:r>
      <w:r w:rsidRPr="00CA4934">
        <w:rPr>
          <w:rFonts w:ascii="Times New Roman" w:hAnsi="Times New Roman"/>
          <w:sz w:val="28"/>
          <w:szCs w:val="28"/>
          <w:lang w:val="ru-RU"/>
        </w:rPr>
        <w:t>школьного</w:t>
      </w:r>
      <w:r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и настоящему Отечества.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5E67E4">
      <w:pPr>
        <w:spacing w:after="0"/>
        <w:jc w:val="right"/>
        <w:rPr>
          <w:rFonts w:ascii="Times New Roman" w:eastAsia="SchoolBookSanPin" w:hAnsi="Times New Roman"/>
          <w:bCs/>
          <w:sz w:val="28"/>
          <w:szCs w:val="28"/>
          <w:lang w:val="ru-RU"/>
        </w:rPr>
      </w:pPr>
    </w:p>
    <w:p w:rsidR="00134744" w:rsidRPr="00CA4934" w:rsidRDefault="00134744" w:rsidP="005E67E4">
      <w:pPr>
        <w:spacing w:after="0"/>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5E67E4">
      <w:pPr>
        <w:spacing w:after="0"/>
        <w:jc w:val="right"/>
        <w:rPr>
          <w:rFonts w:ascii="Times New Roman" w:eastAsia="SchoolBookSanPin" w:hAnsi="Times New Roman"/>
          <w:bCs/>
          <w:sz w:val="28"/>
          <w:szCs w:val="28"/>
          <w:lang w:val="ru-RU"/>
        </w:rPr>
      </w:pPr>
    </w:p>
    <w:p w:rsidR="00134744" w:rsidRPr="00CA4934" w:rsidRDefault="00134744" w:rsidP="005E67E4">
      <w:pPr>
        <w:spacing w:after="0"/>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5E67E4">
      <w:pPr>
        <w:spacing w:after="0"/>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5E67E4">
            <w:pPr>
              <w:spacing w:after="0"/>
              <w:jc w:val="center"/>
              <w:rPr>
                <w:rFonts w:ascii="Times New Roman" w:hAnsi="Times New Roman"/>
                <w:sz w:val="26"/>
                <w:szCs w:val="26"/>
              </w:rPr>
            </w:pPr>
          </w:p>
          <w:p w:rsidR="00134744" w:rsidRPr="00CA4934" w:rsidRDefault="00134744" w:rsidP="005E67E4">
            <w:pPr>
              <w:spacing w:after="0"/>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p>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5E67E4">
      <w:pPr>
        <w:spacing w:after="0"/>
        <w:ind w:firstLine="709"/>
        <w:jc w:val="both"/>
        <w:rPr>
          <w:rFonts w:ascii="Times New Roman" w:eastAsia="OfficinaSansBoldITC" w:hAnsi="Times New Roman"/>
          <w:sz w:val="28"/>
          <w:szCs w:val="28"/>
          <w:lang w:val="ru-RU"/>
        </w:rPr>
      </w:pPr>
    </w:p>
    <w:p w:rsidR="004F2F9A" w:rsidRDefault="004F2F9A" w:rsidP="005E67E4">
      <w:pPr>
        <w:spacing w:after="0"/>
        <w:ind w:firstLine="709"/>
        <w:rPr>
          <w:rFonts w:ascii="Times New Roman" w:hAnsi="Times New Roman"/>
          <w:sz w:val="28"/>
          <w:szCs w:val="28"/>
          <w:lang w:val="ru-RU"/>
        </w:rPr>
      </w:pPr>
      <w:r>
        <w:rPr>
          <w:rFonts w:ascii="Times New Roman" w:hAnsi="Times New Roman"/>
          <w:b/>
          <w:sz w:val="28"/>
          <w:szCs w:val="28"/>
          <w:lang w:val="ru-RU"/>
        </w:rPr>
        <w:t xml:space="preserve">2.1.9.2.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«История».</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5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История Древнего мира.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Первобытность.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Древний мир.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Древний Восток.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Древний Египет.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Древние цивилизации Месопотамии.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Восточное Средиземноморье в древности.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Персидская держава.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Древняя Индия.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Древний Китай.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Древняя Греция. Эллинизм.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Древнейшая Греция.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Греческие полисы.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Культура Древней Греции.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Македонские завоевания. Эллинизм.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Древний Рим.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Возникновение Римского государства.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Римские завоевания в Средиземноморье.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Поздняя Римская республика. Гражданские войны.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Расцвет и падение Римской империи.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Культура Древнего Рима.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6 классе.</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Всеобщая история. История Средних веков.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Народы Европы в раннее Средневековье.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Византийская империя в </w:t>
      </w:r>
      <w:r w:rsidRPr="00CA4934">
        <w:rPr>
          <w:rFonts w:ascii="Times New Roman" w:eastAsia="OfficinaSansBoldITC" w:hAnsi="Times New Roman"/>
          <w:sz w:val="28"/>
          <w:szCs w:val="28"/>
        </w:rPr>
        <w:t>VI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Арабы в </w:t>
      </w:r>
      <w:r w:rsidRPr="00CA4934">
        <w:rPr>
          <w:rFonts w:ascii="Times New Roman" w:eastAsia="OfficinaSansBoldITC" w:hAnsi="Times New Roman"/>
          <w:sz w:val="28"/>
          <w:szCs w:val="28"/>
        </w:rPr>
        <w:t>VI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Средневековое европейское общество.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Государства Европы в Х</w:t>
      </w:r>
      <w:r w:rsidRPr="00CA4934">
        <w:rPr>
          <w:rFonts w:ascii="Times New Roman" w:eastAsia="OfficinaSansBoldITC" w:hAnsi="Times New Roman"/>
          <w:sz w:val="28"/>
          <w:szCs w:val="28"/>
        </w:rPr>
        <w:t>II</w:t>
      </w:r>
      <w:r w:rsidRPr="00CA4934">
        <w:rPr>
          <w:rFonts w:ascii="Times New Roman" w:eastAsia="OfficinaSansBoldITC" w:hAnsi="Times New Roman"/>
          <w:sz w:val="28"/>
          <w:szCs w:val="28"/>
          <w:lang w:val="ru-RU"/>
        </w:rPr>
        <w:t>‒Х</w:t>
      </w:r>
      <w:r w:rsidRPr="00CA4934">
        <w:rPr>
          <w:rFonts w:ascii="Times New Roman" w:eastAsia="OfficinaSansBoldITC" w:hAnsi="Times New Roman"/>
          <w:sz w:val="28"/>
          <w:szCs w:val="28"/>
        </w:rPr>
        <w:t>V</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Культура средневековой Европы.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Страны Востока в Средние века.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Государства доколумбовой Америки в Средние века.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История России. От Руси к Российскому государству.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Народы и государства на территории нашей страны </w:t>
      </w:r>
      <w:r w:rsidRPr="00CA4934">
        <w:rPr>
          <w:rFonts w:ascii="Times New Roman" w:eastAsia="OfficinaSansBoldITC" w:hAnsi="Times New Roman"/>
          <w:position w:val="1"/>
          <w:sz w:val="28"/>
          <w:szCs w:val="28"/>
          <w:lang w:val="ru-RU"/>
        </w:rPr>
        <w:t xml:space="preserve">в древности. Восточная Европа в середине </w:t>
      </w:r>
      <w:r w:rsidRPr="00CA4934">
        <w:rPr>
          <w:rFonts w:ascii="Times New Roman" w:eastAsia="OfficinaSansBoldITC" w:hAnsi="Times New Roman"/>
          <w:position w:val="1"/>
          <w:sz w:val="28"/>
          <w:szCs w:val="28"/>
        </w:rPr>
        <w:t>I</w:t>
      </w:r>
      <w:r w:rsidRPr="00CA4934">
        <w:rPr>
          <w:rFonts w:ascii="Times New Roman" w:eastAsia="OfficinaSansBoldITC" w:hAnsi="Times New Roman"/>
          <w:position w:val="1"/>
          <w:sz w:val="28"/>
          <w:szCs w:val="28"/>
          <w:lang w:val="ru-RU"/>
        </w:rPr>
        <w:t xml:space="preserve"> тыс. н. э.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Русь в </w:t>
      </w:r>
      <w:r w:rsidRPr="00CA4934">
        <w:rPr>
          <w:rFonts w:ascii="Times New Roman" w:eastAsia="OfficinaSansBoldITC" w:hAnsi="Times New Roman"/>
          <w:sz w:val="28"/>
          <w:szCs w:val="28"/>
        </w:rPr>
        <w:t>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Образование государства Русь. </w:t>
      </w:r>
      <w:r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политические процессы в Европе в конце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Русь в конце </w:t>
      </w:r>
      <w:r w:rsidRPr="00CA4934">
        <w:rPr>
          <w:rFonts w:ascii="Times New Roman" w:eastAsia="SchoolBookSanPin" w:hAnsi="Times New Roman"/>
          <w:bCs/>
          <w:position w:val="1"/>
          <w:sz w:val="28"/>
          <w:szCs w:val="28"/>
        </w:rPr>
        <w:t>X</w:t>
      </w:r>
      <w:r w:rsidRPr="00CA4934">
        <w:rPr>
          <w:rFonts w:ascii="Times New Roman" w:eastAsia="SchoolBookSanPin" w:hAnsi="Times New Roman"/>
          <w:bCs/>
          <w:position w:val="1"/>
          <w:sz w:val="28"/>
          <w:szCs w:val="28"/>
          <w:lang w:val="ru-RU"/>
        </w:rPr>
        <w:t xml:space="preserve"> ‒ начале </w:t>
      </w:r>
      <w:r w:rsidRPr="00CA4934">
        <w:rPr>
          <w:rFonts w:ascii="Times New Roman" w:eastAsia="SchoolBookSanPin" w:hAnsi="Times New Roman"/>
          <w:bCs/>
          <w:position w:val="1"/>
          <w:sz w:val="28"/>
          <w:szCs w:val="28"/>
        </w:rPr>
        <w:t>XII</w:t>
      </w:r>
      <w:r w:rsidRPr="00CA4934">
        <w:rPr>
          <w:rFonts w:ascii="Times New Roman" w:eastAsia="SchoolBookSanPin" w:hAnsi="Times New Roman"/>
          <w:bCs/>
          <w:position w:val="1"/>
          <w:sz w:val="28"/>
          <w:szCs w:val="28"/>
          <w:lang w:val="ru-RU"/>
        </w:rPr>
        <w:t xml:space="preserve"> в. </w:t>
      </w:r>
      <w:r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Культурное пространство. </w:t>
      </w:r>
      <w:r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хронология.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Русь в середине </w:t>
      </w:r>
      <w:r w:rsidRPr="00CA4934">
        <w:rPr>
          <w:rFonts w:ascii="Times New Roman" w:eastAsia="OfficinaSansBoldITC" w:hAnsi="Times New Roman"/>
          <w:sz w:val="28"/>
          <w:szCs w:val="28"/>
        </w:rPr>
        <w:t>XII</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Русские земли и их соседи в середине </w:t>
      </w:r>
      <w:r w:rsidRPr="00CA4934">
        <w:rPr>
          <w:rFonts w:ascii="Times New Roman" w:eastAsia="OfficinaSansBoldITC" w:hAnsi="Times New Roman"/>
          <w:sz w:val="28"/>
          <w:szCs w:val="28"/>
        </w:rPr>
        <w:t>XIII</w:t>
      </w:r>
      <w:r w:rsidRPr="00CA4934">
        <w:rPr>
          <w:rFonts w:ascii="Times New Roman" w:eastAsia="OfficinaSansBoldITC" w:hAnsi="Times New Roman"/>
          <w:sz w:val="28"/>
          <w:szCs w:val="28"/>
          <w:lang w:val="ru-RU"/>
        </w:rPr>
        <w:t xml:space="preserve"> ‒ </w:t>
      </w:r>
      <w:r w:rsidRPr="00CA4934">
        <w:rPr>
          <w:rFonts w:ascii="Times New Roman" w:eastAsia="OfficinaSansBoldITC" w:hAnsi="Times New Roman"/>
          <w:sz w:val="28"/>
          <w:szCs w:val="28"/>
        </w:rPr>
        <w:t>XIV</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w:t>
      </w:r>
      <w:r w:rsidRPr="00CA4934">
        <w:rPr>
          <w:rFonts w:ascii="Times New Roman" w:eastAsia="SchoolBookSanPin" w:hAnsi="Times New Roman"/>
          <w:bCs/>
          <w:sz w:val="28"/>
          <w:szCs w:val="28"/>
        </w:rPr>
        <w:t>XIII</w:t>
      </w:r>
      <w:r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XV</w:t>
      </w:r>
      <w:r w:rsidRPr="00CA4934">
        <w:rPr>
          <w:rFonts w:ascii="Times New Roman" w:eastAsia="SchoolBookSanPin" w:hAnsi="Times New Roman"/>
          <w:bCs/>
          <w:sz w:val="28"/>
          <w:szCs w:val="28"/>
          <w:lang w:val="ru-RU"/>
        </w:rPr>
        <w:t xml:space="preserve"> вв. </w:t>
      </w:r>
      <w:r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во второй половине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 xml:space="preserve"> в., нашествие Тимура.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Культурное пространство. </w:t>
      </w:r>
      <w:r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Формирование единого Русского государства в </w:t>
      </w:r>
      <w:r w:rsidRPr="00CA4934">
        <w:rPr>
          <w:rFonts w:ascii="Times New Roman" w:eastAsia="OfficinaSansBoldITC" w:hAnsi="Times New Roman"/>
          <w:sz w:val="28"/>
          <w:szCs w:val="28"/>
        </w:rPr>
        <w:t>XV</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Наш край </w:t>
      </w:r>
      <w:r w:rsidRPr="00CA4934">
        <w:rPr>
          <w:rFonts w:ascii="Times New Roman" w:eastAsia="SchoolBookSanPin" w:hAnsi="Times New Roman"/>
          <w:sz w:val="28"/>
          <w:szCs w:val="28"/>
          <w:lang w:val="ru-RU"/>
        </w:rPr>
        <w:t xml:space="preserve">с древнейших времен до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w:t>
      </w:r>
      <w:r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процессов отечественной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Обобщение. </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7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Всеобщая история. История Нового времени. Конец </w:t>
      </w:r>
      <w:r w:rsidRPr="00CA4934">
        <w:rPr>
          <w:rFonts w:ascii="Times New Roman" w:eastAsia="OfficinaSansBoldITC" w:hAnsi="Times New Roman"/>
          <w:sz w:val="28"/>
          <w:szCs w:val="28"/>
        </w:rPr>
        <w:t>XV</w:t>
      </w:r>
      <w:r w:rsidRPr="00CA4934">
        <w:rPr>
          <w:rFonts w:ascii="Times New Roman" w:eastAsia="OfficinaSansBoldITC" w:hAnsi="Times New Roman"/>
          <w:sz w:val="28"/>
          <w:szCs w:val="28"/>
          <w:lang w:val="ru-RU"/>
        </w:rPr>
        <w:t xml:space="preserve"> ‒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Великие географические открытия.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Изменения в европейском обществе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Реформация и </w:t>
      </w:r>
      <w:r w:rsidR="0071369A" w:rsidRPr="00CA4934">
        <w:rPr>
          <w:rFonts w:ascii="Times New Roman" w:eastAsia="OfficinaSansBoldITC" w:hAnsi="Times New Roman"/>
          <w:sz w:val="28"/>
          <w:szCs w:val="28"/>
          <w:lang w:val="ru-RU"/>
        </w:rPr>
        <w:t>контрреформация</w:t>
      </w:r>
      <w:r w:rsidRPr="00CA4934">
        <w:rPr>
          <w:rFonts w:ascii="Times New Roman" w:eastAsia="OfficinaSansBoldITC" w:hAnsi="Times New Roman"/>
          <w:sz w:val="28"/>
          <w:szCs w:val="28"/>
          <w:lang w:val="ru-RU"/>
        </w:rPr>
        <w:t xml:space="preserve"> в Европе.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Государства Европы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Международные отношения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Европейская культура в раннее Новое время.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Страны Востока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Обобщение</w:t>
      </w:r>
      <w:r w:rsidRPr="00CA4934">
        <w:rPr>
          <w:rFonts w:ascii="Times New Roman" w:eastAsia="SchoolBookSanPin" w:hAnsi="Times New Roman"/>
          <w:position w:val="1"/>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История России. Россия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Pr="00CA4934">
        <w:rPr>
          <w:rFonts w:ascii="Times New Roman" w:eastAsia="OfficinaSansBoldITC" w:hAnsi="Times New Roman"/>
          <w:sz w:val="28"/>
          <w:szCs w:val="28"/>
          <w:lang w:val="ru-RU"/>
        </w:rPr>
        <w:t>к царству.</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Россия в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Завершение объединения русских земель</w:t>
      </w:r>
      <w:r w:rsidRPr="00CA4934">
        <w:rPr>
          <w:rFonts w:ascii="Times New Roman" w:eastAsia="SchoolBookSanPin" w:hAnsi="Times New Roman"/>
          <w:sz w:val="28"/>
          <w:szCs w:val="28"/>
          <w:lang w:val="ru-RU"/>
        </w:rPr>
        <w:t xml:space="preserve">. Княжение Василия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первой трети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Царствование Ивана </w:t>
      </w:r>
      <w:r w:rsidRPr="00CA4934">
        <w:rPr>
          <w:rFonts w:ascii="Times New Roman" w:eastAsia="SchoolBookSanPin" w:hAnsi="Times New Roman"/>
          <w:bCs/>
          <w:sz w:val="28"/>
          <w:szCs w:val="28"/>
        </w:rPr>
        <w:t>IV</w:t>
      </w:r>
      <w:r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Россия в конце </w:t>
      </w:r>
      <w:r w:rsidRPr="00CA4934">
        <w:rPr>
          <w:rFonts w:ascii="Times New Roman" w:eastAsia="SchoolBookSanPin" w:hAnsi="Times New Roman"/>
          <w:bCs/>
          <w:sz w:val="28"/>
          <w:szCs w:val="28"/>
        </w:rPr>
        <w:t>XVI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Смута в России.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Накануне Смуты. </w:t>
      </w:r>
      <w:r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Смутное время начала </w:t>
      </w:r>
      <w:r w:rsidRPr="00CA4934">
        <w:rPr>
          <w:rFonts w:ascii="Times New Roman" w:eastAsia="SchoolBookSanPin" w:hAnsi="Times New Roman"/>
          <w:bCs/>
          <w:position w:val="1"/>
          <w:sz w:val="28"/>
          <w:szCs w:val="28"/>
        </w:rPr>
        <w:t>XVII</w:t>
      </w:r>
      <w:r w:rsidRPr="00CA4934">
        <w:rPr>
          <w:rFonts w:ascii="Times New Roman" w:eastAsia="SchoolBookSanPin" w:hAnsi="Times New Roman"/>
          <w:bCs/>
          <w:position w:val="1"/>
          <w:sz w:val="28"/>
          <w:szCs w:val="28"/>
          <w:lang w:val="ru-RU"/>
        </w:rPr>
        <w:t xml:space="preserve"> в. </w:t>
      </w:r>
      <w:r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Окончание Смуты</w:t>
      </w:r>
      <w:r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Россия в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Россия при первых Романовых. </w:t>
      </w:r>
      <w:r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Экономическое развитие России в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Социальная структура российского общества. </w:t>
      </w:r>
      <w:r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Городские восстания середины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Внешняя политика России в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Освоение новых территорий. </w:t>
      </w:r>
      <w:r w:rsidRPr="00CA4934">
        <w:rPr>
          <w:rFonts w:ascii="Times New Roman" w:eastAsia="SchoolBookSanPin" w:hAnsi="Times New Roman"/>
          <w:position w:val="1"/>
          <w:sz w:val="28"/>
          <w:szCs w:val="28"/>
          <w:lang w:val="ru-RU"/>
        </w:rPr>
        <w:t xml:space="preserve">Народы России в </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Культурное пространство </w:t>
      </w:r>
      <w:r w:rsidRPr="00CA4934">
        <w:rPr>
          <w:rFonts w:ascii="Times New Roman" w:eastAsia="OfficinaSansBoldITC" w:hAnsi="Times New Roman"/>
          <w:sz w:val="28"/>
          <w:szCs w:val="28"/>
        </w:rPr>
        <w:t>XVI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 xml:space="preserve"> вв.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Наш край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Обобщение. </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8 классе.</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Всеобщая история. История Нового времени.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Век Просвещения. </w:t>
      </w:r>
    </w:p>
    <w:p w:rsidR="0071369A" w:rsidRPr="00CA4934" w:rsidRDefault="0071369A"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Государства Европы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Монархии в Европе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Великобритания в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w:t>
      </w:r>
      <w:r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 xml:space="preserve">Раздробленность Германии. Возвышение Пруссии. Фридрих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Габсбургская монархия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Правление Марии Терезии и Иосифа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Государства Пиренейского полуострова</w:t>
      </w:r>
      <w:r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Карла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134744" w:rsidP="005E67E4">
      <w:pPr>
        <w:spacing w:after="0"/>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Британские колонии в Северной Америке: </w:t>
      </w:r>
      <w:r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Французская революция конца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Европейская культура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Международные отношения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Страны Востока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Историческое и культурное наследие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История России. Россия в конце </w:t>
      </w:r>
      <w:r w:rsidRPr="00CA4934">
        <w:rPr>
          <w:rFonts w:ascii="Times New Roman" w:eastAsia="OfficinaSansBoldITC" w:hAnsi="Times New Roman"/>
          <w:sz w:val="28"/>
          <w:szCs w:val="28"/>
        </w:rPr>
        <w:t>XVII</w:t>
      </w:r>
      <w:r w:rsidRPr="00CA4934">
        <w:rPr>
          <w:rFonts w:ascii="Times New Roman" w:eastAsia="OfficinaSansBoldITC" w:hAnsi="Times New Roman"/>
          <w:sz w:val="28"/>
          <w:szCs w:val="28"/>
          <w:lang w:val="ru-RU"/>
        </w:rPr>
        <w:t>‒</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от царства к империи.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Россия в эпоху преобразований Петра </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Причины и предпосылки преобразований</w:t>
      </w:r>
      <w:r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Экономическая политика. </w:t>
      </w:r>
      <w:r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Социальная политика. </w:t>
      </w:r>
      <w:r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Реформы управления</w:t>
      </w:r>
      <w:r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Церковная реформа</w:t>
      </w:r>
      <w:r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Оппозиция реформам Петра </w:t>
      </w:r>
      <w:r w:rsidRPr="00CA4934">
        <w:rPr>
          <w:rFonts w:ascii="Times New Roman" w:eastAsia="SchoolBookSanPin" w:hAnsi="Times New Roman"/>
          <w:bCs/>
          <w:sz w:val="28"/>
          <w:szCs w:val="28"/>
        </w:rPr>
        <w:t>I</w:t>
      </w:r>
      <w:r w:rsidRPr="00CA4934">
        <w:rPr>
          <w:rFonts w:ascii="Times New Roman" w:eastAsia="SchoolBookSanPin" w:hAnsi="Times New Roman"/>
          <w:sz w:val="28"/>
          <w:szCs w:val="28"/>
          <w:lang w:val="ru-RU"/>
        </w:rPr>
        <w:t xml:space="preserve">. Социальные движения в первой четверти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71369A"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Внешняя политика</w:t>
      </w:r>
      <w:r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Преобразования Петра </w:t>
      </w:r>
      <w:r w:rsidRPr="00CA4934">
        <w:rPr>
          <w:rFonts w:ascii="Times New Roman" w:eastAsia="SchoolBookSanPin" w:hAnsi="Times New Roman"/>
          <w:bCs/>
          <w:sz w:val="28"/>
          <w:szCs w:val="28"/>
        </w:rPr>
        <w:t>I</w:t>
      </w:r>
      <w:r w:rsidRPr="00CA4934">
        <w:rPr>
          <w:rFonts w:ascii="Times New Roman" w:eastAsia="SchoolBookSanPin" w:hAnsi="Times New Roman"/>
          <w:bCs/>
          <w:sz w:val="28"/>
          <w:szCs w:val="28"/>
          <w:lang w:val="ru-RU"/>
        </w:rPr>
        <w:t xml:space="preserve"> в области культуры</w:t>
      </w:r>
      <w:r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Россия после Петра </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134744" w:rsidP="005E67E4">
      <w:pPr>
        <w:spacing w:after="0"/>
        <w:ind w:firstLine="709"/>
        <w:jc w:val="both"/>
        <w:rPr>
          <w:rFonts w:ascii="Times New Roman" w:eastAsia="OfficinaSansBookITC" w:hAnsi="Times New Roman"/>
          <w:color w:val="FF0000"/>
          <w:sz w:val="28"/>
          <w:szCs w:val="28"/>
          <w:lang w:val="ru-RU"/>
        </w:rPr>
      </w:pPr>
      <w:r w:rsidRPr="00CA4934">
        <w:rPr>
          <w:rFonts w:ascii="Times New Roman" w:eastAsia="OfficinaSansBoldITC" w:hAnsi="Times New Roman"/>
          <w:sz w:val="28"/>
          <w:szCs w:val="28"/>
          <w:lang w:val="ru-RU"/>
        </w:rPr>
        <w:t xml:space="preserve">Россия в 1760-1790-х гг. </w:t>
      </w:r>
      <w:r w:rsidRPr="00CA4934">
        <w:rPr>
          <w:rFonts w:ascii="Times New Roman" w:eastAsia="OfficinaSansBoldITC" w:hAnsi="Times New Roman"/>
          <w:position w:val="1"/>
          <w:sz w:val="28"/>
          <w:szCs w:val="28"/>
          <w:lang w:val="ru-RU"/>
        </w:rPr>
        <w:t xml:space="preserve">Правление Екатерины </w:t>
      </w:r>
      <w:r w:rsidRPr="00CA4934">
        <w:rPr>
          <w:rFonts w:ascii="Times New Roman" w:eastAsia="OfficinaSansBoldITC" w:hAnsi="Times New Roman"/>
          <w:position w:val="1"/>
          <w:sz w:val="28"/>
          <w:szCs w:val="28"/>
        </w:rPr>
        <w:t>II</w:t>
      </w:r>
      <w:r w:rsidRPr="00CA4934">
        <w:rPr>
          <w:rFonts w:ascii="Times New Roman" w:eastAsia="OfficinaSansBoldITC" w:hAnsi="Times New Roman"/>
          <w:position w:val="1"/>
          <w:sz w:val="28"/>
          <w:szCs w:val="28"/>
          <w:lang w:val="ru-RU"/>
        </w:rPr>
        <w:t xml:space="preserve"> и Павла </w:t>
      </w:r>
      <w:r w:rsidRPr="00CA4934">
        <w:rPr>
          <w:rFonts w:ascii="Times New Roman" w:eastAsia="OfficinaSansBoldITC" w:hAnsi="Times New Roman"/>
          <w:position w:val="1"/>
          <w:sz w:val="28"/>
          <w:szCs w:val="28"/>
        </w:rPr>
        <w:t>I</w:t>
      </w:r>
      <w:r w:rsidRPr="00CA4934">
        <w:rPr>
          <w:rFonts w:ascii="Times New Roman" w:eastAsia="OfficinaSansBoldITC" w:hAnsi="Times New Roman"/>
          <w:position w:val="1"/>
          <w:sz w:val="28"/>
          <w:szCs w:val="28"/>
          <w:lang w:val="ru-RU"/>
        </w:rPr>
        <w:t>.</w:t>
      </w:r>
      <w:r w:rsidRPr="00CA4934">
        <w:rPr>
          <w:rFonts w:ascii="Times New Roman" w:eastAsia="OfficinaSansBoldITC" w:hAnsi="Times New Roman"/>
          <w:color w:val="FF0000"/>
          <w:position w:val="1"/>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Внутренняя политика Екатерины </w:t>
      </w:r>
      <w:r w:rsidRPr="00CA4934">
        <w:rPr>
          <w:rFonts w:ascii="Times New Roman" w:eastAsia="SchoolBookSanPin" w:hAnsi="Times New Roman"/>
          <w:bCs/>
          <w:sz w:val="28"/>
          <w:szCs w:val="28"/>
        </w:rPr>
        <w:t>II</w:t>
      </w:r>
      <w:r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Экономическое развитие России во второй половине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proofErr w:type="gramStart"/>
      <w:r w:rsidRPr="00CA4934">
        <w:rPr>
          <w:rFonts w:ascii="Times New Roman" w:eastAsia="SchoolBookSanPin" w:hAnsi="Times New Roman"/>
          <w:sz w:val="28"/>
          <w:szCs w:val="28"/>
          <w:lang w:val="ru-RU"/>
        </w:rPr>
        <w:t>Водно-транспортные</w:t>
      </w:r>
      <w:proofErr w:type="gramEnd"/>
      <w:r w:rsidRPr="00CA4934">
        <w:rPr>
          <w:rFonts w:ascii="Times New Roman" w:eastAsia="SchoolBookSanPin" w:hAnsi="Times New Roman"/>
          <w:sz w:val="28"/>
          <w:szCs w:val="28"/>
          <w:lang w:val="ru-RU"/>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Обострение социальных противоречий</w:t>
      </w:r>
      <w:r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Внешняя политика России второй половины </w:t>
      </w:r>
      <w:r w:rsidRPr="00CA4934">
        <w:rPr>
          <w:rFonts w:ascii="Times New Roman" w:eastAsia="SchoolBookSanPin" w:hAnsi="Times New Roman"/>
          <w:bCs/>
          <w:sz w:val="28"/>
          <w:szCs w:val="28"/>
        </w:rPr>
        <w:t>XVIII</w:t>
      </w:r>
      <w:r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Pr="00CA4934">
        <w:rPr>
          <w:rFonts w:ascii="Times New Roman" w:eastAsia="SchoolBookSanPin" w:hAnsi="Times New Roman"/>
          <w:bCs/>
          <w:sz w:val="28"/>
          <w:szCs w:val="28"/>
          <w:lang w:val="ru-RU"/>
        </w:rPr>
        <w:t xml:space="preserve"> основные задачи. </w:t>
      </w:r>
      <w:r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мкин. Путешествие Екатерины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на юг в 1787 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Россия при Павле </w:t>
      </w:r>
      <w:r w:rsidRPr="00CA4934">
        <w:rPr>
          <w:rFonts w:ascii="Times New Roman" w:eastAsia="SchoolBookSanPin" w:hAnsi="Times New Roman"/>
          <w:bCs/>
          <w:sz w:val="28"/>
          <w:szCs w:val="28"/>
        </w:rPr>
        <w:t>I</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Личность Павла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11 марта 1801 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Культурное пространство Российской империи в </w:t>
      </w:r>
      <w:r w:rsidRPr="00CA4934">
        <w:rPr>
          <w:rFonts w:ascii="Times New Roman" w:eastAsia="OfficinaSansBoldITC" w:hAnsi="Times New Roman"/>
          <w:sz w:val="28"/>
          <w:szCs w:val="28"/>
        </w:rPr>
        <w:t>XVIII</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Наш край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Обобщение</w:t>
      </w:r>
      <w:r w:rsidRPr="00CA4934">
        <w:rPr>
          <w:rFonts w:ascii="Times New Roman" w:eastAsia="SchoolBookSanPin" w:hAnsi="Times New Roman"/>
          <w:position w:val="1"/>
          <w:sz w:val="28"/>
          <w:szCs w:val="28"/>
          <w:lang w:val="ru-RU"/>
        </w:rPr>
        <w:t>.</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9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Всеобщая история. История Нового времени.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начало ХХ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Европа в начале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134744" w:rsidP="005E67E4">
      <w:pPr>
        <w:spacing w:after="0"/>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Развитие индустриального общества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r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Политическое развитие европейских стран в 1815-1840-е гг.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Страны Европы и Северной Америки в середине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Великобритания </w:t>
      </w:r>
      <w:r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Франция. </w:t>
      </w:r>
      <w:r w:rsidRPr="00CA4934">
        <w:rPr>
          <w:rFonts w:ascii="Times New Roman" w:eastAsia="SchoolBookSanPin" w:hAnsi="Times New Roman"/>
          <w:sz w:val="28"/>
          <w:szCs w:val="28"/>
          <w:lang w:val="ru-RU"/>
        </w:rPr>
        <w:t xml:space="preserve">Империя Наполеона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Италия. </w:t>
      </w:r>
      <w:r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Германия. </w:t>
      </w:r>
      <w:r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колониальные захваты.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 начале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итоги.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Pr="00CA4934">
        <w:rPr>
          <w:rFonts w:ascii="Times New Roman" w:eastAsia="SchoolBookSanPin" w:hAnsi="Times New Roman"/>
          <w:bCs/>
          <w:sz w:val="28"/>
          <w:szCs w:val="28"/>
          <w:lang w:val="ru-RU"/>
        </w:rPr>
        <w:t>нные Штаты Америки</w:t>
      </w:r>
      <w:r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США в конце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 начале ХХ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Страны Латинской Америки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ХХ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Страны Азии в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1911-1913 гг. Сунь Ятсен.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1908-1909 гг.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Революция 1905-1911 г. в </w:t>
      </w:r>
      <w:r w:rsidRPr="00CA4934">
        <w:rPr>
          <w:rFonts w:ascii="Times New Roman" w:eastAsia="SchoolBookSanPin" w:hAnsi="Times New Roman"/>
          <w:bCs/>
          <w:position w:val="1"/>
          <w:sz w:val="28"/>
          <w:szCs w:val="28"/>
          <w:lang w:val="ru-RU"/>
        </w:rPr>
        <w:t>Иране.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Индия. </w:t>
      </w:r>
      <w:r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Народы Африки в Х</w:t>
      </w:r>
      <w:r w:rsidRPr="00CA4934">
        <w:rPr>
          <w:rFonts w:ascii="Times New Roman" w:eastAsia="OfficinaSansBoldITC" w:hAnsi="Times New Roman"/>
          <w:sz w:val="28"/>
          <w:szCs w:val="28"/>
        </w:rPr>
        <w:t>I</w:t>
      </w:r>
      <w:r w:rsidRPr="00CA4934">
        <w:rPr>
          <w:rFonts w:ascii="Times New Roman" w:eastAsia="OfficinaSansBoldITC" w:hAnsi="Times New Roman"/>
          <w:sz w:val="28"/>
          <w:szCs w:val="28"/>
          <w:lang w:val="ru-RU"/>
        </w:rPr>
        <w:t xml:space="preserve">Х ‒ начале ХХ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Развитие культуры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ХХ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Международные отношения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Обобщение</w:t>
      </w:r>
      <w:r w:rsidRPr="00CA4934">
        <w:rPr>
          <w:rFonts w:ascii="Times New Roman" w:eastAsia="SchoolBookSanPin" w:hAnsi="Times New Roman"/>
          <w:sz w:val="28"/>
          <w:szCs w:val="28"/>
          <w:lang w:val="ru-RU"/>
        </w:rPr>
        <w:t xml:space="preserve">. Историческое и культурное наследие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История России. Российская империя в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 начале </w:t>
      </w:r>
      <w:r w:rsidRPr="00CA4934">
        <w:rPr>
          <w:rFonts w:ascii="Times New Roman" w:eastAsia="OfficinaSansBoldITC" w:hAnsi="Times New Roman"/>
          <w:sz w:val="28"/>
          <w:szCs w:val="28"/>
        </w:rPr>
        <w:t>XX</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Александровская эпоха: государственный либерализм.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134744" w:rsidP="005E67E4">
      <w:pPr>
        <w:spacing w:after="0"/>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Николаевское самодержавие: </w:t>
      </w:r>
      <w:r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Культурное пространство империи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Народы России в первой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Социальная и правовая модернизация страны при Александре </w:t>
      </w:r>
      <w:r w:rsidRPr="00CA4934">
        <w:rPr>
          <w:rFonts w:ascii="Times New Roman" w:eastAsia="OfficinaSansBoldITC" w:hAnsi="Times New Roman"/>
          <w:sz w:val="28"/>
          <w:szCs w:val="28"/>
        </w:rPr>
        <w:t>II</w:t>
      </w:r>
      <w:r w:rsidRPr="00CA4934">
        <w:rPr>
          <w:rFonts w:ascii="Times New Roman" w:eastAsia="OfficinaSansBoldITC"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Россия в 1880-1890-х гг.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Культурное пространство империи во второй половине </w:t>
      </w:r>
      <w:r w:rsidRPr="00CA4934">
        <w:rPr>
          <w:rFonts w:ascii="Times New Roman" w:eastAsia="OfficinaSansBoldITC" w:hAnsi="Times New Roman"/>
          <w:sz w:val="28"/>
          <w:szCs w:val="28"/>
        </w:rPr>
        <w:t>XIX</w:t>
      </w:r>
      <w:r w:rsidRPr="00CA4934">
        <w:rPr>
          <w:rFonts w:ascii="Times New Roman" w:eastAsia="OfficinaSansBoldITC" w:hAnsi="Times New Roman"/>
          <w:sz w:val="28"/>
          <w:szCs w:val="28"/>
          <w:lang w:val="ru-RU"/>
        </w:rPr>
        <w:t xml:space="preserve">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Этнокультурный облик империи.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134744" w:rsidP="005E67E4">
      <w:pPr>
        <w:spacing w:after="0"/>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 xml:space="preserve">Формирование гражданского общества </w:t>
      </w:r>
      <w:r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Россия на пороге ХХ 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На пороге нового века</w:t>
      </w:r>
      <w:r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Россия в системе международных отношений. </w:t>
      </w:r>
      <w:r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CA4934">
        <w:rPr>
          <w:rFonts w:ascii="Times New Roman" w:eastAsia="SchoolBookSanPin" w:hAnsi="Times New Roman"/>
          <w:position w:val="1"/>
          <w:sz w:val="28"/>
          <w:szCs w:val="28"/>
          <w:lang w:val="ru-RU"/>
        </w:rPr>
        <w:t xml:space="preserve">Николай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Банкетная кампания.</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Общество и власть после революции. </w:t>
      </w:r>
      <w:r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A4934">
        <w:rPr>
          <w:rFonts w:ascii="Times New Roman" w:eastAsia="SchoolBookSanPin" w:hAnsi="Times New Roman"/>
          <w:position w:val="1"/>
          <w:sz w:val="28"/>
          <w:szCs w:val="28"/>
        </w:rPr>
        <w:t>III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IV</w:t>
      </w:r>
      <w:r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Серебряный век российской культуры. </w:t>
      </w:r>
      <w:r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Живопись.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Наш край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ХХ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Обобщение. </w:t>
      </w:r>
    </w:p>
    <w:p w:rsidR="00134744" w:rsidRPr="002F3917" w:rsidRDefault="002F3917" w:rsidP="005E67E4">
      <w:pPr>
        <w:spacing w:after="0"/>
        <w:ind w:firstLine="709"/>
        <w:jc w:val="both"/>
        <w:rPr>
          <w:rFonts w:ascii="Times New Roman" w:eastAsia="OfficinaSansBoldITC" w:hAnsi="Times New Roman"/>
          <w:b/>
          <w:sz w:val="28"/>
          <w:szCs w:val="28"/>
          <w:lang w:val="ru-RU"/>
        </w:rPr>
      </w:pPr>
      <w:r w:rsidRPr="002F3917">
        <w:rPr>
          <w:rFonts w:ascii="Times New Roman" w:eastAsia="OfficinaSansBoldITC" w:hAnsi="Times New Roman"/>
          <w:b/>
          <w:sz w:val="28"/>
          <w:szCs w:val="28"/>
          <w:lang w:val="ru-RU"/>
        </w:rPr>
        <w:t xml:space="preserve">2.1.9.3. </w:t>
      </w:r>
      <w:r w:rsidR="00134744" w:rsidRPr="002F3917">
        <w:rPr>
          <w:rFonts w:ascii="Times New Roman" w:eastAsia="OfficinaSansBoldITC" w:hAnsi="Times New Roman"/>
          <w:b/>
          <w:sz w:val="28"/>
          <w:szCs w:val="28"/>
          <w:lang w:val="ru-RU"/>
        </w:rPr>
        <w:t>Планируемые результаты освоения программы по истории</w:t>
      </w:r>
      <w:r w:rsidR="00CA4934" w:rsidRPr="002F3917">
        <w:rPr>
          <w:rFonts w:ascii="Times New Roman" w:eastAsia="OfficinaSansBoldITC" w:hAnsi="Times New Roman"/>
          <w:b/>
          <w:sz w:val="28"/>
          <w:szCs w:val="28"/>
          <w:lang w:val="ru-RU"/>
        </w:rPr>
        <w:t xml:space="preserve"> </w:t>
      </w:r>
      <w:r w:rsidR="00134744" w:rsidRPr="002F3917">
        <w:rPr>
          <w:rFonts w:ascii="Times New Roman" w:eastAsia="OfficinaSansBoldITC" w:hAnsi="Times New Roman"/>
          <w:b/>
          <w:sz w:val="28"/>
          <w:szCs w:val="28"/>
          <w:lang w:val="ru-RU"/>
        </w:rPr>
        <w:t>на уровне основного общего образования.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 важнейшим </w:t>
      </w:r>
      <w:r w:rsidRPr="00CA4934">
        <w:rPr>
          <w:rFonts w:ascii="Times New Roman" w:eastAsia="SchoolBookSanPin" w:hAnsi="Times New Roman"/>
          <w:bCs/>
          <w:sz w:val="28"/>
          <w:szCs w:val="28"/>
          <w:lang w:val="ru-RU"/>
        </w:rPr>
        <w:t xml:space="preserve">личностным результатам </w:t>
      </w:r>
      <w:r w:rsidRPr="00CA4934">
        <w:rPr>
          <w:rFonts w:ascii="Times New Roman" w:eastAsia="SchoolBookSanPin" w:hAnsi="Times New Roman"/>
          <w:sz w:val="28"/>
          <w:szCs w:val="28"/>
          <w:lang w:val="ru-RU"/>
        </w:rPr>
        <w:t>изучения истории относятся: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E67E4">
      <w:pPr>
        <w:spacing w:after="0"/>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6764E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в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547FD3"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CA4934">
        <w:rPr>
          <w:rFonts w:ascii="Times New Roman" w:eastAsia="SchoolBookSanPin" w:hAnsi="Times New Roman"/>
          <w:sz w:val="28"/>
          <w:szCs w:val="28"/>
          <w:lang w:val="ru-RU"/>
        </w:rPr>
        <w:t>должны обеспечивать: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общении, социальной практике.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Предметные результаты </w:t>
      </w:r>
      <w:r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Pr="00CA4934">
        <w:rPr>
          <w:rFonts w:ascii="Times New Roman" w:eastAsia="SchoolBookSanPin" w:hAnsi="Times New Roman"/>
          <w:position w:val="1"/>
          <w:sz w:val="28"/>
          <w:szCs w:val="28"/>
          <w:lang w:val="ru-RU"/>
        </w:rPr>
        <w:t xml:space="preserve"> включают: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134744" w:rsidP="005E67E4">
      <w:pPr>
        <w:spacing w:after="0"/>
        <w:ind w:firstLine="709"/>
        <w:jc w:val="both"/>
        <w:rPr>
          <w:rFonts w:ascii="Times New Roman" w:eastAsia="OfficinaSansBoldITC" w:hAnsi="Times New Roman"/>
          <w:b/>
          <w:sz w:val="28"/>
          <w:szCs w:val="28"/>
          <w:lang w:val="ru-RU"/>
        </w:rPr>
      </w:pPr>
      <w:r w:rsidRPr="00CA4934">
        <w:rPr>
          <w:rFonts w:ascii="Times New Roman" w:eastAsia="SchoolBookSanPin" w:hAnsi="Times New Roman"/>
          <w:sz w:val="28"/>
          <w:szCs w:val="28"/>
          <w:lang w:val="ru-RU"/>
        </w:rPr>
        <w:t xml:space="preserve">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результатов.</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6B0842">
        <w:rPr>
          <w:rFonts w:ascii="Times New Roman" w:eastAsia="SchoolBookSanPin" w:hAnsi="Times New Roman"/>
          <w:sz w:val="28"/>
          <w:szCs w:val="28"/>
          <w:u w:val="single"/>
          <w:lang w:val="ru-RU"/>
        </w:rPr>
        <w:t xml:space="preserve">в </w:t>
      </w:r>
      <w:r w:rsidRPr="006B0842">
        <w:rPr>
          <w:rFonts w:ascii="Times New Roman" w:eastAsia="SchoolBookSanPin" w:hAnsi="Times New Roman"/>
          <w:bCs/>
          <w:sz w:val="28"/>
          <w:szCs w:val="28"/>
          <w:u w:val="single"/>
          <w:lang w:val="ru-RU"/>
        </w:rPr>
        <w:t>5 классе</w:t>
      </w:r>
      <w:r w:rsidRPr="00CA4934">
        <w:rPr>
          <w:rFonts w:ascii="Times New Roman" w:eastAsia="SchoolBookSanPin" w:hAnsi="Times New Roman"/>
          <w:bCs/>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6B0842">
        <w:rPr>
          <w:rFonts w:ascii="Times New Roman" w:eastAsia="SchoolBookSanPin" w:hAnsi="Times New Roman"/>
          <w:sz w:val="28"/>
          <w:szCs w:val="28"/>
          <w:u w:val="single"/>
          <w:lang w:val="ru-RU"/>
        </w:rPr>
        <w:t xml:space="preserve">в </w:t>
      </w:r>
      <w:r w:rsidRPr="006B0842">
        <w:rPr>
          <w:rFonts w:ascii="Times New Roman" w:eastAsia="SchoolBookSanPin" w:hAnsi="Times New Roman"/>
          <w:bCs/>
          <w:sz w:val="28"/>
          <w:szCs w:val="28"/>
          <w:u w:val="single"/>
          <w:lang w:val="ru-RU"/>
        </w:rPr>
        <w:t>6 классе</w:t>
      </w:r>
      <w:r w:rsidRPr="00CA4934">
        <w:rPr>
          <w:rFonts w:ascii="Times New Roman" w:eastAsia="SchoolBookSanPin" w:hAnsi="Times New Roman"/>
          <w:bCs/>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исторических фактов, работа с фактами: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объяснение исторических событий, явлений: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6B0842">
        <w:rPr>
          <w:rFonts w:ascii="Times New Roman" w:eastAsia="SchoolBookSanPin" w:hAnsi="Times New Roman"/>
          <w:sz w:val="28"/>
          <w:szCs w:val="28"/>
          <w:u w:val="single"/>
          <w:lang w:val="ru-RU"/>
        </w:rPr>
        <w:t xml:space="preserve">в </w:t>
      </w:r>
      <w:r w:rsidRPr="006B0842">
        <w:rPr>
          <w:rFonts w:ascii="Times New Roman" w:eastAsia="SchoolBookSanPin" w:hAnsi="Times New Roman"/>
          <w:bCs/>
          <w:sz w:val="28"/>
          <w:szCs w:val="28"/>
          <w:u w:val="single"/>
          <w:lang w:val="ru-RU"/>
        </w:rPr>
        <w:t>7 классе</w:t>
      </w:r>
      <w:r w:rsidRPr="00CA4934">
        <w:rPr>
          <w:rFonts w:ascii="Times New Roman" w:eastAsia="SchoolBookSanPin" w:hAnsi="Times New Roman"/>
          <w:bCs/>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6B0842">
        <w:rPr>
          <w:rFonts w:ascii="Times New Roman" w:eastAsia="SchoolBookSanPin" w:hAnsi="Times New Roman"/>
          <w:sz w:val="28"/>
          <w:szCs w:val="28"/>
          <w:u w:val="single"/>
          <w:lang w:val="ru-RU"/>
        </w:rPr>
        <w:t xml:space="preserve">в </w:t>
      </w:r>
      <w:r w:rsidRPr="006B0842">
        <w:rPr>
          <w:rFonts w:ascii="Times New Roman" w:eastAsia="SchoolBookSanPin" w:hAnsi="Times New Roman"/>
          <w:bCs/>
          <w:sz w:val="28"/>
          <w:szCs w:val="28"/>
          <w:u w:val="single"/>
          <w:lang w:val="ru-RU"/>
        </w:rPr>
        <w:t>8 классе</w:t>
      </w:r>
      <w:r w:rsidRPr="00CA4934">
        <w:rPr>
          <w:rFonts w:ascii="Times New Roman" w:eastAsia="SchoolBookSanPin" w:hAnsi="Times New Roman"/>
          <w:bCs/>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исторических фактов, работа с фактами: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исторических знаний: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6B0842">
        <w:rPr>
          <w:rFonts w:ascii="Times New Roman" w:eastAsia="SchoolBookSanPin" w:hAnsi="Times New Roman"/>
          <w:sz w:val="28"/>
          <w:szCs w:val="28"/>
          <w:u w:val="single"/>
          <w:lang w:val="ru-RU"/>
        </w:rPr>
        <w:t xml:space="preserve">в </w:t>
      </w:r>
      <w:r w:rsidRPr="006B0842">
        <w:rPr>
          <w:rFonts w:ascii="Times New Roman" w:eastAsia="SchoolBookSanPin" w:hAnsi="Times New Roman"/>
          <w:bCs/>
          <w:sz w:val="28"/>
          <w:szCs w:val="28"/>
          <w:u w:val="single"/>
          <w:lang w:val="ru-RU"/>
        </w:rPr>
        <w:t>9 классе</w:t>
      </w:r>
      <w:r w:rsidRPr="00CA4934">
        <w:rPr>
          <w:rFonts w:ascii="Times New Roman" w:eastAsia="SchoolBookSanPin" w:hAnsi="Times New Roman"/>
          <w:bCs/>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исторических фактов, работа с фактами: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объяснение исторических событий, явлений: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исторических знаний: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8F6CB5" w:rsidRDefault="00134744" w:rsidP="005E67E4">
      <w:pPr>
        <w:spacing w:after="0"/>
        <w:ind w:firstLine="709"/>
        <w:jc w:val="both"/>
        <w:rPr>
          <w:rFonts w:ascii="Times New Roman" w:eastAsia="SchoolBookSanPin" w:hAnsi="Times New Roman"/>
          <w:sz w:val="28"/>
          <w:szCs w:val="28"/>
          <w:u w:val="single"/>
          <w:lang w:val="ru-RU"/>
        </w:rPr>
      </w:pPr>
      <w:r w:rsidRPr="008F6CB5">
        <w:rPr>
          <w:rFonts w:ascii="Times New Roman" w:eastAsia="SchoolBookSanPin" w:hAnsi="Times New Roman"/>
          <w:sz w:val="28"/>
          <w:szCs w:val="28"/>
          <w:u w:val="single"/>
          <w:lang w:val="ru-RU"/>
        </w:rPr>
        <w:t>Учебный модуль «Введение в новейшую историю России</w:t>
      </w:r>
      <w:r w:rsidR="005848A4" w:rsidRPr="008F6CB5">
        <w:rPr>
          <w:rFonts w:ascii="Times New Roman" w:eastAsia="SchoolBookSanPin" w:hAnsi="Times New Roman"/>
          <w:sz w:val="28"/>
          <w:szCs w:val="28"/>
          <w:u w:val="single"/>
          <w:lang w:val="ru-RU"/>
        </w:rPr>
        <w:t>»</w:t>
      </w:r>
      <w:r w:rsidRPr="008F6CB5">
        <w:rPr>
          <w:rFonts w:ascii="Times New Roman" w:eastAsia="SchoolBookSanPin" w:hAnsi="Times New Roman"/>
          <w:sz w:val="28"/>
          <w:szCs w:val="28"/>
          <w:u w:val="single"/>
          <w:lang w:val="ru-RU"/>
        </w:rPr>
        <w:t>.</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Пояснительная записка.</w:t>
      </w:r>
    </w:p>
    <w:p w:rsidR="00F45163"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Общая характеристика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CA4934">
        <w:rPr>
          <w:rStyle w:val="af8"/>
          <w:rFonts w:ascii="Times New Roman" w:eastAsia="SchoolBookSanPin" w:hAnsi="Times New Roman"/>
          <w:sz w:val="28"/>
          <w:szCs w:val="28"/>
          <w:lang w:val="ru-RU"/>
        </w:rPr>
        <w:footnoteReference w:id="1"/>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Цели изучения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Место и роль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5E67E4">
      <w:pPr>
        <w:spacing w:after="0"/>
        <w:ind w:firstLine="709"/>
        <w:jc w:val="both"/>
        <w:rPr>
          <w:rFonts w:ascii="Times New Roman" w:eastAsia="SchoolBookSanPin" w:hAnsi="Times New Roman"/>
          <w:sz w:val="28"/>
          <w:szCs w:val="28"/>
          <w:lang w:val="ru-RU"/>
        </w:rPr>
      </w:pPr>
      <w:proofErr w:type="gramStart"/>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10-11 классах.</w:t>
      </w:r>
      <w:proofErr w:type="gramEnd"/>
      <w:r w:rsidRPr="00CA4934">
        <w:rPr>
          <w:rFonts w:ascii="Times New Roman" w:eastAsia="SchoolBookSanPin" w:hAnsi="Times New Roman"/>
          <w:sz w:val="28"/>
          <w:szCs w:val="28"/>
          <w:lang w:val="ru-RU"/>
        </w:rPr>
        <w:t xml:space="preserve">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5E67E4">
      <w:pPr>
        <w:spacing w:after="0"/>
        <w:ind w:firstLine="709"/>
        <w:jc w:val="right"/>
        <w:rPr>
          <w:rFonts w:ascii="Times New Roman" w:eastAsia="SchoolBookSanPin" w:hAnsi="Times New Roman"/>
          <w:bCs/>
          <w:sz w:val="28"/>
          <w:szCs w:val="28"/>
          <w:lang w:val="ru-RU"/>
        </w:rPr>
      </w:pPr>
    </w:p>
    <w:p w:rsidR="00134744" w:rsidRPr="00CA4934" w:rsidRDefault="00134744" w:rsidP="005E67E4">
      <w:pPr>
        <w:spacing w:after="0"/>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5E67E4">
      <w:pPr>
        <w:spacing w:after="0"/>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126CC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126CC4"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5E67E4">
            <w:pPr>
              <w:spacing w:after="0"/>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5E67E4">
            <w:pPr>
              <w:spacing w:after="0"/>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E67E4">
            <w:pPr>
              <w:spacing w:after="0"/>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5E67E4">
      <w:pPr>
        <w:spacing w:after="0"/>
        <w:ind w:firstLine="709"/>
        <w:jc w:val="both"/>
        <w:rPr>
          <w:rFonts w:ascii="Times New Roman" w:eastAsia="OfficinaSansBoldITC" w:hAnsi="Times New Roman"/>
          <w:sz w:val="28"/>
          <w:szCs w:val="28"/>
          <w:lang w:val="ru-RU"/>
        </w:rPr>
      </w:pP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Содержание учебного модуля </w:t>
      </w:r>
      <w:r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5E67E4">
      <w:pPr>
        <w:spacing w:after="0"/>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5E67E4">
      <w:pPr>
        <w:spacing w:after="0"/>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5E67E4">
      <w:pPr>
        <w:spacing w:after="0"/>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5E67E4">
            <w:pPr>
              <w:spacing w:after="0"/>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5E67E4">
            <w:pPr>
              <w:spacing w:after="0"/>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5E67E4">
            <w:pPr>
              <w:spacing w:after="0"/>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5E67E4">
      <w:pPr>
        <w:spacing w:after="0"/>
        <w:ind w:firstLine="709"/>
        <w:jc w:val="both"/>
        <w:rPr>
          <w:rFonts w:ascii="Times New Roman" w:hAnsi="Times New Roman"/>
          <w:sz w:val="28"/>
          <w:szCs w:val="28"/>
          <w:lang w:val="ru-RU"/>
        </w:rPr>
      </w:pP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Введение. </w:t>
      </w:r>
    </w:p>
    <w:p w:rsidR="004701E2"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4701E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Российская революция 1917—1922 гг.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Pr="00CA4934">
        <w:rPr>
          <w:rFonts w:ascii="Times New Roman" w:eastAsia="OfficinaSansBoldITC" w:hAnsi="Times New Roman"/>
          <w:sz w:val="28"/>
          <w:szCs w:val="28"/>
          <w:lang w:val="ru-RU"/>
        </w:rPr>
        <w:t xml:space="preserve">.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Распад СССР. </w:t>
      </w:r>
      <w:r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Возрождение страны с 2000-х гг.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Российская Федерация в начале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укрепления страны. </w:t>
      </w:r>
      <w:r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Российская Федерация на современном этапе. </w:t>
      </w:r>
      <w:r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134744" w:rsidP="005E67E4">
      <w:pPr>
        <w:spacing w:after="0"/>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 xml:space="preserve">Итоговое повторение.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Планируемые результаты освоения учебного модуля </w:t>
      </w:r>
      <w:r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Pr="00CA4934">
        <w:rPr>
          <w:rFonts w:ascii="Times New Roman" w:eastAsia="SchoolBookSanPin" w:hAnsi="Times New Roman"/>
          <w:position w:val="6"/>
          <w:sz w:val="28"/>
          <w:szCs w:val="28"/>
          <w:lang w:val="ru-RU"/>
        </w:rPr>
        <w:t xml:space="preserve"> </w:t>
      </w:r>
      <w:r w:rsidRPr="00CA4934">
        <w:rPr>
          <w:rFonts w:ascii="Times New Roman" w:eastAsia="SchoolBookSanPin" w:hAnsi="Times New Roman"/>
          <w:sz w:val="28"/>
          <w:szCs w:val="28"/>
          <w:lang w:val="ru-RU"/>
        </w:rPr>
        <w:t>в сферах: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proofErr w:type="gramStart"/>
      <w:r w:rsidR="004701E2" w:rsidRPr="00CA4934">
        <w:rPr>
          <w:rFonts w:ascii="Times New Roman" w:eastAsia="SchoolBookSanPin" w:hAnsi="Times New Roman"/>
          <w:position w:val="1"/>
          <w:sz w:val="28"/>
          <w:szCs w:val="28"/>
          <w:lang w:val="ru-RU"/>
        </w:rPr>
        <w:t xml:space="preserve"> ;</w:t>
      </w:r>
      <w:proofErr w:type="gramEnd"/>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в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4701E2"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учебных и жизненных ситуациях.</w:t>
      </w:r>
    </w:p>
    <w:p w:rsidR="00134744" w:rsidRPr="008F6CB5" w:rsidRDefault="008F6CB5" w:rsidP="005E67E4">
      <w:pPr>
        <w:pStyle w:val="1"/>
        <w:pBdr>
          <w:bottom w:val="none" w:sz="0" w:space="0" w:color="auto"/>
        </w:pBdr>
        <w:spacing w:before="0"/>
        <w:ind w:firstLine="708"/>
        <w:jc w:val="both"/>
        <w:rPr>
          <w:szCs w:val="28"/>
          <w:lang w:val="ru-RU"/>
        </w:rPr>
      </w:pPr>
      <w:r w:rsidRPr="008F6CB5">
        <w:rPr>
          <w:rFonts w:eastAsia="SchoolBookSanPin"/>
          <w:szCs w:val="28"/>
          <w:lang w:val="ru-RU"/>
        </w:rPr>
        <w:t>2.1.10.</w:t>
      </w:r>
      <w:r w:rsidR="00134744" w:rsidRPr="008F6CB5">
        <w:rPr>
          <w:rFonts w:eastAsia="SchoolBookSanPin"/>
          <w:szCs w:val="28"/>
          <w:lang w:val="ru-RU"/>
        </w:rPr>
        <w:t> </w:t>
      </w:r>
      <w:r>
        <w:rPr>
          <w:rFonts w:eastAsia="SchoolBookSanPin"/>
          <w:szCs w:val="28"/>
          <w:lang w:val="ru-RU"/>
        </w:rPr>
        <w:t>Р</w:t>
      </w:r>
      <w:r w:rsidR="00134744" w:rsidRPr="008F6CB5">
        <w:rPr>
          <w:rFonts w:eastAsia="SchoolBookSanPin"/>
          <w:szCs w:val="28"/>
          <w:lang w:val="ru-RU"/>
        </w:rPr>
        <w:t>абочая программа по учебному предмету «</w:t>
      </w:r>
      <w:r w:rsidR="00134744" w:rsidRPr="008F6CB5">
        <w:rPr>
          <w:rFonts w:eastAsia="SchoolBookSanPin"/>
          <w:position w:val="1"/>
          <w:szCs w:val="28"/>
          <w:lang w:val="ru-RU"/>
        </w:rPr>
        <w:t>Обществознание</w:t>
      </w:r>
      <w:r w:rsidR="00134744" w:rsidRPr="008F6CB5">
        <w:rPr>
          <w:rFonts w:eastAsia="SchoolBookSanPin"/>
          <w:szCs w:val="28"/>
          <w:lang w:val="ru-RU"/>
        </w:rPr>
        <w:t>».</w:t>
      </w:r>
      <w:r w:rsidR="00134744" w:rsidRPr="008F6CB5">
        <w:rPr>
          <w:szCs w:val="28"/>
          <w:lang w:val="ru-RU"/>
        </w:rPr>
        <w:t xml:space="preserve"> </w:t>
      </w:r>
    </w:p>
    <w:p w:rsidR="00134744" w:rsidRPr="00CA4934" w:rsidRDefault="008F6CB5"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8F6CB5" w:rsidRDefault="008F6CB5" w:rsidP="005E67E4">
      <w:pPr>
        <w:spacing w:after="0"/>
        <w:ind w:firstLine="709"/>
        <w:jc w:val="both"/>
        <w:rPr>
          <w:rFonts w:ascii="Times New Roman" w:eastAsia="OfficinaSansBoldITC" w:hAnsi="Times New Roman"/>
          <w:b/>
          <w:sz w:val="28"/>
          <w:szCs w:val="28"/>
          <w:lang w:val="ru-RU"/>
        </w:rPr>
      </w:pPr>
      <w:r>
        <w:rPr>
          <w:rFonts w:ascii="Times New Roman" w:eastAsia="SchoolBookSanPin" w:hAnsi="Times New Roman"/>
          <w:b/>
          <w:sz w:val="28"/>
          <w:szCs w:val="28"/>
          <w:lang w:val="ru-RU"/>
        </w:rPr>
        <w:t>2.1.10.1</w:t>
      </w:r>
      <w:r w:rsidR="00134744" w:rsidRPr="008F6CB5">
        <w:rPr>
          <w:rFonts w:ascii="Times New Roman" w:eastAsia="SchoolBookSanPin" w:hAnsi="Times New Roman"/>
          <w:b/>
          <w:sz w:val="28"/>
          <w:szCs w:val="28"/>
          <w:lang w:val="ru-RU"/>
        </w:rPr>
        <w:t>. </w:t>
      </w:r>
      <w:r w:rsidR="00134744" w:rsidRPr="008F6CB5">
        <w:rPr>
          <w:rFonts w:ascii="Times New Roman" w:eastAsia="OfficinaSansBoldITC" w:hAnsi="Times New Roman"/>
          <w:b/>
          <w:sz w:val="28"/>
          <w:szCs w:val="28"/>
          <w:lang w:val="ru-RU"/>
        </w:rPr>
        <w:t>Пояснительная записка.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F6CB5" w:rsidRDefault="008F6CB5" w:rsidP="005E67E4">
      <w:pPr>
        <w:spacing w:after="0"/>
        <w:ind w:firstLine="709"/>
        <w:rPr>
          <w:rFonts w:ascii="Times New Roman" w:eastAsia="OfficinaSansBoldITC" w:hAnsi="Times New Roman"/>
          <w:sz w:val="28"/>
          <w:szCs w:val="28"/>
          <w:lang w:val="ru-RU"/>
        </w:rPr>
      </w:pPr>
      <w:r>
        <w:rPr>
          <w:rFonts w:ascii="Times New Roman" w:hAnsi="Times New Roman"/>
          <w:b/>
          <w:sz w:val="28"/>
          <w:szCs w:val="28"/>
          <w:lang w:val="ru-RU"/>
        </w:rPr>
        <w:t xml:space="preserve">2.1.10.2.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«Обществознание».</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6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и его социальное окружение.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Общество, в котором мы живём.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7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Социальные ценности и нормы.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как участник правовых отношений.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Основы российского права.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8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экономических отношениях.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мире культуры.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6B0842" w:rsidRDefault="00134744" w:rsidP="005E67E4">
      <w:pPr>
        <w:spacing w:after="0"/>
        <w:ind w:firstLine="709"/>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в 9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политическом измерении.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Гражданин и государство.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системе социальных отношений.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современном изменяющемся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E4B3F" w:rsidRDefault="00CE4B3F" w:rsidP="005E67E4">
      <w:pPr>
        <w:spacing w:after="0"/>
        <w:ind w:firstLine="709"/>
        <w:jc w:val="both"/>
        <w:rPr>
          <w:rFonts w:ascii="Times New Roman" w:eastAsia="OfficinaSansBoldITC" w:hAnsi="Times New Roman"/>
          <w:b/>
          <w:sz w:val="28"/>
          <w:szCs w:val="28"/>
          <w:lang w:val="ru-RU"/>
        </w:rPr>
      </w:pPr>
      <w:r w:rsidRPr="00CE4B3F">
        <w:rPr>
          <w:rFonts w:ascii="Times New Roman" w:eastAsia="SchoolBookSanPin" w:hAnsi="Times New Roman"/>
          <w:b/>
          <w:sz w:val="28"/>
          <w:szCs w:val="28"/>
          <w:lang w:val="ru-RU"/>
        </w:rPr>
        <w:t xml:space="preserve">2.1.10.3. </w:t>
      </w:r>
      <w:r w:rsidR="00134744" w:rsidRPr="00CE4B3F">
        <w:rPr>
          <w:rFonts w:ascii="Times New Roman" w:eastAsia="OfficinaSansBoldITC" w:hAnsi="Times New Roman"/>
          <w:b/>
          <w:sz w:val="28"/>
          <w:szCs w:val="28"/>
          <w:lang w:val="ru-RU"/>
        </w:rPr>
        <w:t xml:space="preserve">Планируемые результаты освоения программы по обществознанию.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w:t>
      </w:r>
      <w:r w:rsidRPr="00CA4934">
        <w:rPr>
          <w:rFonts w:ascii="Times New Roman" w:eastAsia="OfficinaSansBoldITC" w:hAnsi="Times New Roman"/>
          <w:sz w:val="28"/>
          <w:szCs w:val="28"/>
          <w:lang w:val="ru-RU"/>
        </w:rPr>
        <w:t>изучения обществознания</w:t>
      </w:r>
      <w:r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изменяющимся условиям социальной и природной среды</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обществознания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80A67"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на уровне основного общего образования </w:t>
      </w:r>
      <w:r w:rsidRPr="00CA4934">
        <w:rPr>
          <w:rFonts w:ascii="Times New Roman" w:eastAsia="SchoolBookSanPin" w:hAnsi="Times New Roman"/>
          <w:sz w:val="28"/>
          <w:szCs w:val="28"/>
          <w:lang w:val="ru-RU"/>
        </w:rPr>
        <w:t>должны обеспечивать: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6B0842">
        <w:rPr>
          <w:rFonts w:ascii="Times New Roman" w:eastAsia="OfficinaSansBoldITC" w:hAnsi="Times New Roman"/>
          <w:sz w:val="28"/>
          <w:szCs w:val="28"/>
          <w:u w:val="single"/>
          <w:lang w:val="ru-RU"/>
        </w:rPr>
        <w:t>К</w:t>
      </w:r>
      <w:r w:rsidRPr="006B0842">
        <w:rPr>
          <w:rFonts w:ascii="Times New Roman" w:eastAsia="SchoolBookSanPin" w:hAnsi="Times New Roman"/>
          <w:sz w:val="28"/>
          <w:szCs w:val="28"/>
          <w:u w:val="single"/>
          <w:lang w:val="ru-RU"/>
        </w:rPr>
        <w:t xml:space="preserve"> концу обучения в </w:t>
      </w:r>
      <w:r w:rsidRPr="006B0842">
        <w:rPr>
          <w:rFonts w:ascii="Times New Roman" w:eastAsia="SchoolBookSanPin" w:hAnsi="Times New Roman"/>
          <w:bCs/>
          <w:sz w:val="28"/>
          <w:szCs w:val="28"/>
          <w:u w:val="single"/>
          <w:lang w:val="ru-RU"/>
        </w:rPr>
        <w:t>6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и его социальное окружение: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Общество, в котором мы живём: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6B0842">
        <w:rPr>
          <w:rFonts w:ascii="Times New Roman" w:eastAsia="OfficinaSansBoldITC" w:hAnsi="Times New Roman"/>
          <w:sz w:val="28"/>
          <w:szCs w:val="28"/>
          <w:u w:val="single"/>
          <w:lang w:val="ru-RU"/>
        </w:rPr>
        <w:t>К</w:t>
      </w:r>
      <w:r w:rsidRPr="006B0842">
        <w:rPr>
          <w:rFonts w:ascii="Times New Roman" w:eastAsia="SchoolBookSanPin" w:hAnsi="Times New Roman"/>
          <w:sz w:val="28"/>
          <w:szCs w:val="28"/>
          <w:u w:val="single"/>
          <w:lang w:val="ru-RU"/>
        </w:rPr>
        <w:t xml:space="preserve"> концу обучения в </w:t>
      </w:r>
      <w:r w:rsidRPr="006B0842">
        <w:rPr>
          <w:rFonts w:ascii="Times New Roman" w:eastAsia="SchoolBookSanPin" w:hAnsi="Times New Roman"/>
          <w:bCs/>
          <w:sz w:val="28"/>
          <w:szCs w:val="28"/>
          <w:u w:val="single"/>
          <w:lang w:val="ru-RU"/>
        </w:rPr>
        <w:t>7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Социальные ценности и нормы: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как участник правовых отношений: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Основы российского права: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6B0842">
        <w:rPr>
          <w:rFonts w:ascii="Times New Roman" w:eastAsia="OfficinaSansBoldITC" w:hAnsi="Times New Roman"/>
          <w:sz w:val="28"/>
          <w:szCs w:val="28"/>
          <w:u w:val="single"/>
          <w:lang w:val="ru-RU"/>
        </w:rPr>
        <w:t>К</w:t>
      </w:r>
      <w:r w:rsidRPr="006B0842">
        <w:rPr>
          <w:rFonts w:ascii="Times New Roman" w:eastAsia="SchoolBookSanPin" w:hAnsi="Times New Roman"/>
          <w:sz w:val="28"/>
          <w:szCs w:val="28"/>
          <w:u w:val="single"/>
          <w:lang w:val="ru-RU"/>
        </w:rPr>
        <w:t xml:space="preserve"> концу обучения в </w:t>
      </w:r>
      <w:r w:rsidRPr="006B0842">
        <w:rPr>
          <w:rFonts w:ascii="Times New Roman" w:eastAsia="SchoolBookSanPin" w:hAnsi="Times New Roman"/>
          <w:bCs/>
          <w:sz w:val="28"/>
          <w:szCs w:val="28"/>
          <w:u w:val="single"/>
          <w:lang w:val="ru-RU"/>
        </w:rPr>
        <w:t>8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экономических отношениях: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мире культуры: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6B0842">
        <w:rPr>
          <w:rFonts w:ascii="Times New Roman" w:eastAsia="OfficinaSansBoldITC" w:hAnsi="Times New Roman"/>
          <w:sz w:val="28"/>
          <w:szCs w:val="28"/>
          <w:u w:val="single"/>
          <w:lang w:val="ru-RU"/>
        </w:rPr>
        <w:t>К</w:t>
      </w:r>
      <w:r w:rsidRPr="006B0842">
        <w:rPr>
          <w:rFonts w:ascii="Times New Roman" w:eastAsia="SchoolBookSanPin" w:hAnsi="Times New Roman"/>
          <w:sz w:val="28"/>
          <w:szCs w:val="28"/>
          <w:u w:val="single"/>
          <w:lang w:val="ru-RU"/>
        </w:rPr>
        <w:t xml:space="preserve"> концу обучения в </w:t>
      </w:r>
      <w:r w:rsidRPr="006B0842">
        <w:rPr>
          <w:rFonts w:ascii="Times New Roman" w:eastAsia="SchoolBookSanPin" w:hAnsi="Times New Roman"/>
          <w:bCs/>
          <w:sz w:val="28"/>
          <w:szCs w:val="28"/>
          <w:u w:val="single"/>
          <w:lang w:val="ru-RU"/>
        </w:rPr>
        <w:t>9 классе</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обучающийся получит следующие п</w:t>
      </w:r>
      <w:r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политическом измерении: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Гражданин и государство:</w:t>
      </w:r>
    </w:p>
    <w:p w:rsidR="00134744" w:rsidRPr="00CA4934" w:rsidRDefault="00134744" w:rsidP="005E67E4">
      <w:pPr>
        <w:tabs>
          <w:tab w:val="left" w:pos="1800"/>
        </w:tabs>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Человек в системе социальных отношений: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Человек в современном изменяющемся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E4B3F" w:rsidRDefault="00CE4B3F" w:rsidP="005E67E4">
      <w:pPr>
        <w:pStyle w:val="1"/>
        <w:pBdr>
          <w:bottom w:val="none" w:sz="0" w:space="0" w:color="auto"/>
        </w:pBdr>
        <w:spacing w:before="0"/>
        <w:ind w:firstLine="708"/>
        <w:jc w:val="both"/>
        <w:rPr>
          <w:szCs w:val="28"/>
          <w:lang w:val="ru-RU"/>
        </w:rPr>
      </w:pPr>
      <w:r w:rsidRPr="00CE4B3F">
        <w:rPr>
          <w:rFonts w:eastAsia="SchoolBookSanPin"/>
          <w:szCs w:val="28"/>
          <w:lang w:val="ru-RU"/>
        </w:rPr>
        <w:t>2.1.11.</w:t>
      </w:r>
      <w:r w:rsidR="00134744" w:rsidRPr="00CE4B3F">
        <w:rPr>
          <w:rFonts w:eastAsia="SchoolBookSanPin"/>
          <w:szCs w:val="28"/>
          <w:lang w:val="ru-RU"/>
        </w:rPr>
        <w:t> </w:t>
      </w:r>
      <w:r>
        <w:rPr>
          <w:rFonts w:eastAsia="SchoolBookSanPin"/>
          <w:szCs w:val="28"/>
          <w:lang w:val="ru-RU"/>
        </w:rPr>
        <w:t>Р</w:t>
      </w:r>
      <w:r w:rsidR="00134744" w:rsidRPr="00CE4B3F">
        <w:rPr>
          <w:rFonts w:eastAsia="SchoolBookSanPin"/>
          <w:szCs w:val="28"/>
          <w:lang w:val="ru-RU"/>
        </w:rPr>
        <w:t>абочая программа по учебному предмету «География».</w:t>
      </w:r>
      <w:r w:rsidR="00134744" w:rsidRPr="00CE4B3F">
        <w:rPr>
          <w:szCs w:val="28"/>
          <w:lang w:val="ru-RU"/>
        </w:rPr>
        <w:t xml:space="preserve"> </w:t>
      </w:r>
    </w:p>
    <w:p w:rsidR="00134744" w:rsidRPr="00CA4934" w:rsidRDefault="00CE4B3F"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E4B3F" w:rsidRDefault="00CE4B3F" w:rsidP="005E67E4">
      <w:pPr>
        <w:spacing w:after="0"/>
        <w:ind w:firstLine="709"/>
        <w:jc w:val="both"/>
        <w:rPr>
          <w:rFonts w:ascii="Times New Roman" w:eastAsia="OfficinaSansBoldITC" w:hAnsi="Times New Roman"/>
          <w:b/>
          <w:sz w:val="28"/>
          <w:szCs w:val="28"/>
          <w:lang w:val="ru-RU"/>
        </w:rPr>
      </w:pPr>
      <w:r w:rsidRPr="00CE4B3F">
        <w:rPr>
          <w:rFonts w:ascii="Times New Roman" w:eastAsia="SchoolBookSanPin" w:hAnsi="Times New Roman"/>
          <w:b/>
          <w:sz w:val="28"/>
          <w:szCs w:val="28"/>
          <w:lang w:val="ru-RU"/>
        </w:rPr>
        <w:t>2.1.11.1</w:t>
      </w:r>
      <w:r w:rsidR="00134744" w:rsidRPr="00CE4B3F">
        <w:rPr>
          <w:rFonts w:ascii="Times New Roman" w:eastAsia="SchoolBookSanPin" w:hAnsi="Times New Roman"/>
          <w:b/>
          <w:sz w:val="28"/>
          <w:szCs w:val="28"/>
          <w:lang w:val="ru-RU"/>
        </w:rPr>
        <w:t>. </w:t>
      </w:r>
      <w:r w:rsidR="00134744" w:rsidRPr="00CE4B3F">
        <w:rPr>
          <w:rFonts w:ascii="Times New Roman" w:eastAsia="OfficinaSansBoldITC" w:hAnsi="Times New Roman"/>
          <w:b/>
          <w:sz w:val="28"/>
          <w:szCs w:val="28"/>
          <w:lang w:val="ru-RU"/>
        </w:rPr>
        <w:t>Пояснительная записка.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CE4B3F" w:rsidRDefault="00CE4B3F" w:rsidP="005E67E4">
      <w:pPr>
        <w:spacing w:after="0"/>
        <w:ind w:firstLine="709"/>
        <w:jc w:val="both"/>
        <w:rPr>
          <w:rFonts w:ascii="Times New Roman" w:eastAsia="SchoolBookSanPin" w:hAnsi="Times New Roman"/>
          <w:sz w:val="28"/>
          <w:szCs w:val="28"/>
          <w:lang w:val="ru-RU"/>
        </w:rPr>
      </w:pPr>
      <w:r>
        <w:rPr>
          <w:rFonts w:ascii="Times New Roman" w:hAnsi="Times New Roman"/>
          <w:b/>
          <w:sz w:val="28"/>
          <w:szCs w:val="28"/>
          <w:lang w:val="ru-RU"/>
        </w:rPr>
        <w:t xml:space="preserve">2.1.11.2.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«География».</w:t>
      </w:r>
    </w:p>
    <w:p w:rsidR="00134744" w:rsidRPr="006B0842" w:rsidRDefault="00134744" w:rsidP="005E67E4">
      <w:pPr>
        <w:spacing w:after="0"/>
        <w:ind w:firstLine="709"/>
        <w:jc w:val="both"/>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географии в 5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Географическое изучение Земли.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Введение. География ‒ наука о планете Земля.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История географических открытий.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Изображения земной поверхности.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Планы местности.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Географические карты.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Земля ‒ планета Солнечной системы.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Оболочки Земли. Литосфера ‒ каменная оболочка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6B0842" w:rsidRDefault="00134744" w:rsidP="005E67E4">
      <w:pPr>
        <w:spacing w:after="0"/>
        <w:ind w:firstLine="709"/>
        <w:jc w:val="both"/>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географии в 6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Оболочки Земли.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Гидросфера ‒ водная оболочка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Атмосфера ‒ воздушная оболочка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Биосфера ‒ оболочка жизни.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6B0842" w:rsidRDefault="00134744" w:rsidP="005E67E4">
      <w:pPr>
        <w:spacing w:after="0"/>
        <w:ind w:firstLine="709"/>
        <w:jc w:val="both"/>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географии в 7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Главные закономерности природы Земли.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Географическая оболочка.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Литосфера и рельеф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Атмосфера и климаты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Мировой океан ‒ основная часть гидросферы.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Человечество на </w:t>
      </w:r>
      <w:r w:rsidR="001C2E4E" w:rsidRPr="00CA4934">
        <w:rPr>
          <w:rFonts w:ascii="Times New Roman" w:eastAsia="OfficinaSansBoldITC" w:hAnsi="Times New Roman"/>
          <w:sz w:val="28"/>
          <w:szCs w:val="28"/>
          <w:lang w:val="ru-RU"/>
        </w:rPr>
        <w:t>З</w:t>
      </w:r>
      <w:r w:rsidRPr="00CA4934">
        <w:rPr>
          <w:rFonts w:ascii="Times New Roman" w:eastAsia="OfficinaSansBoldITC" w:hAnsi="Times New Roman"/>
          <w:sz w:val="28"/>
          <w:szCs w:val="28"/>
          <w:lang w:val="ru-RU"/>
        </w:rPr>
        <w:t>емле.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Численность населения.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Страны и народы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Материки и страны.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Южные материки.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Северные материки.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Взаимодействие природы и общества.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2B1281" w:rsidRDefault="00134744" w:rsidP="005E67E4">
      <w:pPr>
        <w:spacing w:after="0"/>
        <w:ind w:firstLine="709"/>
        <w:jc w:val="both"/>
        <w:rPr>
          <w:rFonts w:ascii="Times New Roman" w:eastAsia="OfficinaSansBoldITC" w:hAnsi="Times New Roman"/>
          <w:b/>
          <w:sz w:val="28"/>
          <w:szCs w:val="28"/>
          <w:lang w:val="ru-RU"/>
        </w:rPr>
      </w:pPr>
      <w:r w:rsidRPr="002B1281">
        <w:rPr>
          <w:rFonts w:ascii="Times New Roman" w:eastAsia="OfficinaSansBoldITC" w:hAnsi="Times New Roman"/>
          <w:b/>
          <w:sz w:val="28"/>
          <w:szCs w:val="28"/>
          <w:lang w:val="ru-RU"/>
        </w:rPr>
        <w:t>Содержание обучения географии в 8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Географическое пространство России.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История формирования и освоения территории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Географическое положение и границы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Время на территории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Административно-территориальное устройство России. Районирование территории.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Природа России.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Природные условия и ресурсы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Геологическое строение, рельеф и полезные ископаемые.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Климат и климатические ресурсы.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Моря России. Внутренние воды и водные ресурсы.</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Природно-хозяйственные зоны.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Население России.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Численность населения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Территориальные особенности размещения населения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Народы и религии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Половой и возрастной состав населения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Человеческий капитал России.</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6B0842" w:rsidRDefault="00134744" w:rsidP="005E67E4">
      <w:pPr>
        <w:spacing w:after="0"/>
        <w:ind w:firstLine="709"/>
        <w:jc w:val="both"/>
        <w:rPr>
          <w:rFonts w:ascii="Times New Roman" w:eastAsia="OfficinaSansBoldITC" w:hAnsi="Times New Roman"/>
          <w:b/>
          <w:sz w:val="28"/>
          <w:szCs w:val="28"/>
          <w:lang w:val="ru-RU"/>
        </w:rPr>
      </w:pPr>
      <w:r w:rsidRPr="006B0842">
        <w:rPr>
          <w:rFonts w:ascii="Times New Roman" w:eastAsia="OfficinaSansBoldITC" w:hAnsi="Times New Roman"/>
          <w:b/>
          <w:sz w:val="28"/>
          <w:szCs w:val="28"/>
          <w:lang w:val="ru-RU"/>
        </w:rPr>
        <w:t>Содержание обучения географии в 9 классе.</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Хозяйство России.</w:t>
      </w:r>
    </w:p>
    <w:p w:rsidR="00134744" w:rsidRPr="00CA4934" w:rsidRDefault="00134744" w:rsidP="005E67E4">
      <w:pPr>
        <w:spacing w:after="0"/>
        <w:ind w:firstLine="709"/>
        <w:jc w:val="both"/>
        <w:rPr>
          <w:rFonts w:ascii="Times New Roman" w:eastAsia="OfficinaSansBoldITC" w:hAnsi="Times New Roman"/>
          <w:strike/>
          <w:sz w:val="28"/>
          <w:szCs w:val="28"/>
          <w:lang w:val="ru-RU"/>
        </w:rPr>
      </w:pPr>
      <w:r w:rsidRPr="00CA4934">
        <w:rPr>
          <w:rFonts w:ascii="Times New Roman" w:eastAsia="OfficinaSansBoldITC" w:hAnsi="Times New Roman"/>
          <w:sz w:val="28"/>
          <w:szCs w:val="28"/>
          <w:lang w:val="ru-RU"/>
        </w:rPr>
        <w:t>Общая характеристика хозяйства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6916F9" w:rsidP="005E67E4">
      <w:pPr>
        <w:spacing w:after="0"/>
        <w:ind w:firstLine="708"/>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Pr="00CA4934">
        <w:rPr>
          <w:rFonts w:ascii="Times New Roman" w:eastAsia="OfficinaSansBoldITC" w:hAnsi="Times New Roman"/>
          <w:sz w:val="28"/>
          <w:szCs w:val="28"/>
          <w:lang w:val="ru-RU"/>
        </w:rPr>
        <w:t>ТЭК).</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Металлургический комплекс.</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Машиностроительный комплекс.</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Химико-лесной комплекс.</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Агропромышленный комплекс (далее - АПК).</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Инфраструктурный комплекс.</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Обобщение знаний.</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Регионы России.</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Западный макрорегион (Европейская часть)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134744" w:rsidP="005E67E4">
      <w:pPr>
        <w:spacing w:after="0"/>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Восточный макрорегион </w:t>
      </w:r>
      <w:r w:rsidR="001651E4" w:rsidRPr="00CA4934">
        <w:rPr>
          <w:rFonts w:ascii="Times New Roman" w:eastAsia="OfficinaSansBoldITC" w:hAnsi="Times New Roman"/>
          <w:sz w:val="28"/>
          <w:szCs w:val="28"/>
          <w:lang w:val="ru-RU"/>
        </w:rPr>
        <w:t xml:space="preserve">(Азиатская часть) </w:t>
      </w:r>
      <w:r w:rsidRPr="00CA4934">
        <w:rPr>
          <w:rFonts w:ascii="Times New Roman" w:eastAsia="OfficinaSansBoldITC" w:hAnsi="Times New Roman"/>
          <w:sz w:val="28"/>
          <w:szCs w:val="28"/>
          <w:lang w:val="ru-RU"/>
        </w:rPr>
        <w:t>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134744" w:rsidP="005E67E4">
      <w:pPr>
        <w:spacing w:after="0"/>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Обобщение знаний.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134744" w:rsidP="005E67E4">
      <w:pPr>
        <w:spacing w:after="0"/>
        <w:ind w:firstLine="708"/>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Россия в современном мире.</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5E67E4">
      <w:pPr>
        <w:spacing w:after="0"/>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E4B3F" w:rsidRDefault="00CE4B3F" w:rsidP="005E67E4">
      <w:pPr>
        <w:spacing w:after="0"/>
        <w:ind w:firstLine="709"/>
        <w:jc w:val="both"/>
        <w:rPr>
          <w:rFonts w:ascii="Times New Roman" w:eastAsia="OfficinaSansBoldITC" w:hAnsi="Times New Roman"/>
          <w:b/>
          <w:sz w:val="28"/>
          <w:szCs w:val="28"/>
          <w:lang w:val="ru-RU"/>
        </w:rPr>
      </w:pPr>
      <w:r w:rsidRPr="00CE4B3F">
        <w:rPr>
          <w:rFonts w:ascii="Times New Roman" w:eastAsia="OfficinaSansBoldITC" w:hAnsi="Times New Roman"/>
          <w:b/>
          <w:sz w:val="28"/>
          <w:szCs w:val="28"/>
          <w:lang w:val="ru-RU"/>
        </w:rPr>
        <w:t xml:space="preserve">2.1.11.3. </w:t>
      </w:r>
      <w:r w:rsidR="00134744" w:rsidRPr="00CE4B3F">
        <w:rPr>
          <w:rFonts w:ascii="Times New Roman" w:eastAsia="OfficinaSansBoldITC" w:hAnsi="Times New Roman"/>
          <w:b/>
          <w:sz w:val="28"/>
          <w:szCs w:val="28"/>
          <w:lang w:val="ru-RU"/>
        </w:rPr>
        <w:t xml:space="preserve">Планируемые результаты освоения географии.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познавательных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Pr="00CA4934">
        <w:rPr>
          <w:rFonts w:ascii="Times New Roman" w:eastAsia="SchoolBookSanPin" w:hAnsi="Times New Roman"/>
          <w:bCs/>
          <w:sz w:val="28"/>
          <w:szCs w:val="28"/>
          <w:lang w:val="ru-RU"/>
        </w:rPr>
        <w:t>коммуникативных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1651E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CA4934">
        <w:rPr>
          <w:rFonts w:ascii="Times New Roman" w:eastAsia="SchoolBookSanPin" w:hAnsi="Times New Roman"/>
          <w:bCs/>
          <w:sz w:val="28"/>
          <w:szCs w:val="28"/>
          <w:lang w:val="ru-RU"/>
        </w:rPr>
        <w:t>регулятивных универсальных учебных действий</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5E67E4">
      <w:pPr>
        <w:spacing w:after="0"/>
        <w:ind w:firstLine="709"/>
        <w:jc w:val="both"/>
        <w:rPr>
          <w:rFonts w:ascii="Times New Roman" w:eastAsia="OfficinaSansBoldITC" w:hAnsi="Times New Roman"/>
          <w:b/>
          <w:color w:val="C00000"/>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географии. </w:t>
      </w:r>
      <w:r w:rsidRPr="002B1281">
        <w:rPr>
          <w:rFonts w:ascii="Times New Roman" w:eastAsia="SchoolBookSanPin" w:hAnsi="Times New Roman"/>
          <w:bCs/>
          <w:sz w:val="28"/>
          <w:szCs w:val="28"/>
          <w:u w:val="single"/>
          <w:lang w:val="ru-RU"/>
        </w:rPr>
        <w:t>К концу</w:t>
      </w:r>
      <w:r w:rsidR="00CA4934" w:rsidRPr="002B1281">
        <w:rPr>
          <w:rFonts w:ascii="Times New Roman" w:eastAsia="SchoolBookSanPin" w:hAnsi="Times New Roman"/>
          <w:bCs/>
          <w:sz w:val="28"/>
          <w:szCs w:val="28"/>
          <w:u w:val="single"/>
          <w:lang w:val="ru-RU"/>
        </w:rPr>
        <w:t xml:space="preserve"> </w:t>
      </w:r>
      <w:r w:rsidRPr="002B1281">
        <w:rPr>
          <w:rFonts w:ascii="Times New Roman" w:eastAsia="SchoolBookSanPin" w:hAnsi="Times New Roman"/>
          <w:bCs/>
          <w:sz w:val="28"/>
          <w:szCs w:val="28"/>
          <w:u w:val="single"/>
          <w:lang w:val="ru-RU"/>
        </w:rPr>
        <w:t>5 класса</w:t>
      </w:r>
      <w:r w:rsidRPr="00CA4934">
        <w:rPr>
          <w:rFonts w:ascii="Times New Roman" w:eastAsia="SchoolBookSanPin" w:hAnsi="Times New Roman"/>
          <w:bCs/>
          <w:sz w:val="28"/>
          <w:szCs w:val="28"/>
          <w:lang w:val="ru-RU"/>
        </w:rPr>
        <w:t xml:space="preserve"> обучающийся научится: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134744" w:rsidP="005E67E4">
      <w:pPr>
        <w:spacing w:after="0"/>
        <w:ind w:firstLine="709"/>
        <w:jc w:val="both"/>
        <w:rPr>
          <w:rFonts w:ascii="Times New Roman" w:eastAsia="OfficinaSansBoldITC" w:hAnsi="Times New Roman"/>
          <w:b/>
          <w:color w:val="C00000"/>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географии. </w:t>
      </w:r>
      <w:r w:rsidRPr="002B1281">
        <w:rPr>
          <w:rFonts w:ascii="Times New Roman" w:eastAsia="SchoolBookSanPin" w:hAnsi="Times New Roman"/>
          <w:bCs/>
          <w:sz w:val="28"/>
          <w:szCs w:val="28"/>
          <w:u w:val="single"/>
          <w:lang w:val="ru-RU"/>
        </w:rPr>
        <w:t>К концу</w:t>
      </w:r>
      <w:r w:rsidR="00CA4934" w:rsidRPr="002B1281">
        <w:rPr>
          <w:rFonts w:ascii="Times New Roman" w:eastAsia="SchoolBookSanPin" w:hAnsi="Times New Roman"/>
          <w:bCs/>
          <w:sz w:val="28"/>
          <w:szCs w:val="28"/>
          <w:u w:val="single"/>
          <w:lang w:val="ru-RU"/>
        </w:rPr>
        <w:t xml:space="preserve"> </w:t>
      </w:r>
      <w:r w:rsidRPr="002B1281">
        <w:rPr>
          <w:rFonts w:ascii="Times New Roman" w:eastAsia="SchoolBookSanPin" w:hAnsi="Times New Roman"/>
          <w:bCs/>
          <w:sz w:val="28"/>
          <w:szCs w:val="28"/>
          <w:u w:val="single"/>
          <w:lang w:val="ru-RU"/>
        </w:rPr>
        <w:t>6 класса</w:t>
      </w:r>
      <w:r w:rsidRPr="00CA4934">
        <w:rPr>
          <w:rFonts w:ascii="Times New Roman" w:eastAsia="SchoolBookSanPin" w:hAnsi="Times New Roman"/>
          <w:bCs/>
          <w:sz w:val="28"/>
          <w:szCs w:val="28"/>
          <w:lang w:val="ru-RU"/>
        </w:rPr>
        <w:t xml:space="preserve"> обучающийся научится: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134744" w:rsidP="005E67E4">
      <w:pPr>
        <w:spacing w:after="0"/>
        <w:ind w:firstLine="709"/>
        <w:jc w:val="both"/>
        <w:rPr>
          <w:rFonts w:ascii="Times New Roman" w:eastAsia="OfficinaSansBoldITC" w:hAnsi="Times New Roman"/>
          <w:b/>
          <w:color w:val="C00000"/>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географии. </w:t>
      </w:r>
      <w:r w:rsidRPr="002B1281">
        <w:rPr>
          <w:rFonts w:ascii="Times New Roman" w:eastAsia="SchoolBookSanPin" w:hAnsi="Times New Roman"/>
          <w:bCs/>
          <w:sz w:val="28"/>
          <w:szCs w:val="28"/>
          <w:u w:val="single"/>
          <w:lang w:val="ru-RU"/>
        </w:rPr>
        <w:t>К концу</w:t>
      </w:r>
      <w:r w:rsidR="00CA4934" w:rsidRPr="002B1281">
        <w:rPr>
          <w:rFonts w:ascii="Times New Roman" w:eastAsia="SchoolBookSanPin" w:hAnsi="Times New Roman"/>
          <w:bCs/>
          <w:sz w:val="28"/>
          <w:szCs w:val="28"/>
          <w:u w:val="single"/>
          <w:lang w:val="ru-RU"/>
        </w:rPr>
        <w:t xml:space="preserve"> </w:t>
      </w:r>
      <w:r w:rsidRPr="002B1281">
        <w:rPr>
          <w:rFonts w:ascii="Times New Roman" w:eastAsia="SchoolBookSanPin" w:hAnsi="Times New Roman"/>
          <w:bCs/>
          <w:sz w:val="28"/>
          <w:szCs w:val="28"/>
          <w:u w:val="single"/>
          <w:lang w:val="ru-RU"/>
        </w:rPr>
        <w:t>7 класса</w:t>
      </w:r>
      <w:r w:rsidRPr="00CA4934">
        <w:rPr>
          <w:rFonts w:ascii="Times New Roman" w:eastAsia="SchoolBookSanPin" w:hAnsi="Times New Roman"/>
          <w:bCs/>
          <w:sz w:val="28"/>
          <w:szCs w:val="28"/>
          <w:lang w:val="ru-RU"/>
        </w:rPr>
        <w:t xml:space="preserve"> обучающийся научится: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134744" w:rsidP="005E67E4">
      <w:pPr>
        <w:spacing w:after="0"/>
        <w:ind w:firstLine="709"/>
        <w:jc w:val="both"/>
        <w:rPr>
          <w:rFonts w:ascii="Times New Roman" w:eastAsia="OfficinaSansBoldITC" w:hAnsi="Times New Roman"/>
          <w:b/>
          <w:color w:val="C00000"/>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географии. </w:t>
      </w:r>
      <w:r w:rsidRPr="002B1281">
        <w:rPr>
          <w:rFonts w:ascii="Times New Roman" w:eastAsia="SchoolBookSanPin" w:hAnsi="Times New Roman"/>
          <w:bCs/>
          <w:sz w:val="28"/>
          <w:szCs w:val="28"/>
          <w:u w:val="single"/>
          <w:lang w:val="ru-RU"/>
        </w:rPr>
        <w:t>К концу</w:t>
      </w:r>
      <w:r w:rsidR="00CA4934" w:rsidRPr="002B1281">
        <w:rPr>
          <w:rFonts w:ascii="Times New Roman" w:eastAsia="SchoolBookSanPin" w:hAnsi="Times New Roman"/>
          <w:bCs/>
          <w:sz w:val="28"/>
          <w:szCs w:val="28"/>
          <w:u w:val="single"/>
          <w:lang w:val="ru-RU"/>
        </w:rPr>
        <w:t xml:space="preserve"> </w:t>
      </w:r>
      <w:r w:rsidRPr="002B1281">
        <w:rPr>
          <w:rFonts w:ascii="Times New Roman" w:eastAsia="SchoolBookSanPin" w:hAnsi="Times New Roman"/>
          <w:bCs/>
          <w:sz w:val="28"/>
          <w:szCs w:val="28"/>
          <w:u w:val="single"/>
          <w:lang w:val="ru-RU"/>
        </w:rPr>
        <w:t>8 класса</w:t>
      </w:r>
      <w:r w:rsidRPr="00CA4934">
        <w:rPr>
          <w:rFonts w:ascii="Times New Roman" w:eastAsia="SchoolBookSanPin" w:hAnsi="Times New Roman"/>
          <w:bCs/>
          <w:sz w:val="28"/>
          <w:szCs w:val="28"/>
          <w:lang w:val="ru-RU"/>
        </w:rPr>
        <w:t xml:space="preserve"> обучающийся научится: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134744" w:rsidP="005E67E4">
      <w:pPr>
        <w:spacing w:after="0"/>
        <w:ind w:firstLine="709"/>
        <w:jc w:val="both"/>
        <w:rPr>
          <w:rFonts w:ascii="Times New Roman" w:eastAsia="OfficinaSansBoldITC" w:hAnsi="Times New Roman"/>
          <w:b/>
          <w:color w:val="C00000"/>
          <w:sz w:val="28"/>
          <w:szCs w:val="28"/>
          <w:lang w:val="ru-RU"/>
        </w:rPr>
      </w:pPr>
      <w:r w:rsidRPr="00CA4934">
        <w:rPr>
          <w:rFonts w:ascii="Times New Roman" w:eastAsia="SchoolBookSanPin" w:hAnsi="Times New Roman"/>
          <w:bCs/>
          <w:sz w:val="28"/>
          <w:szCs w:val="28"/>
          <w:lang w:val="ru-RU"/>
        </w:rPr>
        <w:t xml:space="preserve">Предметные результаты освоения программы по географии. </w:t>
      </w:r>
      <w:r w:rsidRPr="002B1281">
        <w:rPr>
          <w:rFonts w:ascii="Times New Roman" w:eastAsia="SchoolBookSanPin" w:hAnsi="Times New Roman"/>
          <w:bCs/>
          <w:sz w:val="28"/>
          <w:szCs w:val="28"/>
          <w:u w:val="single"/>
          <w:lang w:val="ru-RU"/>
        </w:rPr>
        <w:t>К концу</w:t>
      </w:r>
      <w:r w:rsidR="00CA4934" w:rsidRPr="002B1281">
        <w:rPr>
          <w:rFonts w:ascii="Times New Roman" w:eastAsia="SchoolBookSanPin" w:hAnsi="Times New Roman"/>
          <w:bCs/>
          <w:sz w:val="28"/>
          <w:szCs w:val="28"/>
          <w:u w:val="single"/>
          <w:lang w:val="ru-RU"/>
        </w:rPr>
        <w:t xml:space="preserve"> </w:t>
      </w:r>
      <w:r w:rsidRPr="002B1281">
        <w:rPr>
          <w:rFonts w:ascii="Times New Roman" w:eastAsia="SchoolBookSanPin" w:hAnsi="Times New Roman"/>
          <w:bCs/>
          <w:sz w:val="28"/>
          <w:szCs w:val="28"/>
          <w:u w:val="single"/>
          <w:lang w:val="ru-RU"/>
        </w:rPr>
        <w:t>9 класса</w:t>
      </w:r>
      <w:r w:rsidRPr="00CA4934">
        <w:rPr>
          <w:rFonts w:ascii="Times New Roman" w:eastAsia="SchoolBookSanPin" w:hAnsi="Times New Roman"/>
          <w:bCs/>
          <w:sz w:val="28"/>
          <w:szCs w:val="28"/>
          <w:lang w:val="ru-RU"/>
        </w:rPr>
        <w:t xml:space="preserve"> обучающийся научится: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D4785C" w:rsidRDefault="00CE4B3F" w:rsidP="005E67E4">
      <w:pPr>
        <w:pStyle w:val="1"/>
        <w:pBdr>
          <w:bottom w:val="none" w:sz="0" w:space="0" w:color="auto"/>
        </w:pBdr>
        <w:spacing w:before="0"/>
        <w:ind w:firstLine="708"/>
        <w:jc w:val="both"/>
        <w:rPr>
          <w:szCs w:val="28"/>
          <w:lang w:val="ru-RU"/>
        </w:rPr>
      </w:pPr>
      <w:r w:rsidRPr="00D4785C">
        <w:rPr>
          <w:szCs w:val="28"/>
          <w:lang w:val="ru-RU"/>
        </w:rPr>
        <w:t>2.1.12.</w:t>
      </w:r>
      <w:r w:rsidR="00134744" w:rsidRPr="00D4785C">
        <w:rPr>
          <w:szCs w:val="28"/>
          <w:lang w:val="ru-RU"/>
        </w:rPr>
        <w:t> </w:t>
      </w:r>
      <w:r w:rsidR="00D4785C">
        <w:rPr>
          <w:szCs w:val="28"/>
          <w:lang w:val="ru-RU"/>
        </w:rPr>
        <w:t>Р</w:t>
      </w:r>
      <w:r w:rsidR="00134744" w:rsidRPr="00D4785C">
        <w:rPr>
          <w:szCs w:val="28"/>
          <w:lang w:val="ru-RU"/>
        </w:rPr>
        <w:t xml:space="preserve">абочая программа по учебному предмету «Физика» (базовый уровень). </w:t>
      </w:r>
    </w:p>
    <w:p w:rsidR="00134744" w:rsidRPr="00CA4934" w:rsidRDefault="00D4785C"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D4785C" w:rsidRDefault="00D4785C" w:rsidP="005E67E4">
      <w:pPr>
        <w:spacing w:after="0"/>
        <w:ind w:firstLine="709"/>
        <w:jc w:val="both"/>
        <w:rPr>
          <w:rFonts w:ascii="Times New Roman" w:hAnsi="Times New Roman"/>
          <w:b/>
          <w:sz w:val="28"/>
          <w:szCs w:val="28"/>
          <w:lang w:val="ru-RU"/>
        </w:rPr>
      </w:pPr>
      <w:r w:rsidRPr="00D4785C">
        <w:rPr>
          <w:rFonts w:ascii="Times New Roman" w:hAnsi="Times New Roman"/>
          <w:b/>
          <w:sz w:val="28"/>
          <w:szCs w:val="28"/>
          <w:lang w:val="ru-RU"/>
        </w:rPr>
        <w:t>2.1.12.1</w:t>
      </w:r>
      <w:r w:rsidR="00134744" w:rsidRPr="00D4785C">
        <w:rPr>
          <w:rFonts w:ascii="Times New Roman" w:hAnsi="Times New Roman"/>
          <w:b/>
          <w:sz w:val="28"/>
          <w:szCs w:val="28"/>
          <w:lang w:val="ru-RU"/>
        </w:rPr>
        <w:t>. Пояснительная записка.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5511A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w:t>
      </w:r>
      <w:r w:rsidR="002B1281">
        <w:rPr>
          <w:rFonts w:ascii="Times New Roman" w:hAnsi="Times New Roman"/>
          <w:sz w:val="28"/>
          <w:szCs w:val="28"/>
          <w:lang w:val="ru-RU"/>
        </w:rPr>
        <w:t>базовом</w:t>
      </w:r>
      <w:r w:rsidRPr="00CA4934">
        <w:rPr>
          <w:rFonts w:ascii="Times New Roman" w:hAnsi="Times New Roman"/>
          <w:sz w:val="28"/>
          <w:szCs w:val="28"/>
          <w:lang w:val="ru-RU"/>
        </w:rPr>
        <w:t xml:space="preserve"> уровне предполагает овладение следующими компетентностями, характеризующими естественно­научную грамотность: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Цели изучения физики: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физики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D4785C" w:rsidRDefault="00D4785C" w:rsidP="005E67E4">
      <w:pPr>
        <w:spacing w:after="0"/>
        <w:ind w:firstLine="709"/>
        <w:jc w:val="both"/>
        <w:rPr>
          <w:rFonts w:ascii="Times New Roman" w:hAnsi="Times New Roman"/>
          <w:sz w:val="28"/>
          <w:szCs w:val="28"/>
          <w:lang w:val="ru-RU"/>
        </w:rPr>
      </w:pPr>
      <w:r>
        <w:rPr>
          <w:rFonts w:ascii="Times New Roman" w:hAnsi="Times New Roman"/>
          <w:b/>
          <w:sz w:val="28"/>
          <w:szCs w:val="28"/>
          <w:lang w:val="ru-RU"/>
        </w:rPr>
        <w:t xml:space="preserve">2.1.12.2.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«Физика».</w:t>
      </w:r>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7 классе.</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Физика и её роль в познании окружающего мира.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r w:rsidR="00256829"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Первоначальные сведения о строении вещества.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и взаимодействие тел.</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Давление твёрдых тел, жидкостей и газов.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и мощность. Энергия.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8 классе.</w:t>
      </w:r>
    </w:p>
    <w:p w:rsidR="00134744"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Тепловые явления</w:t>
      </w:r>
      <w:r w:rsidR="00134744"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Электрические и магнитные явления.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9 классе.</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явления.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колебания и волны.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Электромагнитное поле и электромагнитные волны.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Световые явления.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Квантовые явления.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работы и опыты.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5E67E4">
      <w:pPr>
        <w:spacing w:after="0"/>
        <w:ind w:firstLine="709"/>
        <w:jc w:val="both"/>
        <w:rPr>
          <w:rFonts w:ascii="Times New Roman" w:hAnsi="Times New Roman"/>
          <w:sz w:val="28"/>
          <w:szCs w:val="28"/>
          <w:lang w:val="ru-RU"/>
        </w:rPr>
      </w:pPr>
      <w:bookmarkStart w:id="68"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D4785C" w:rsidRDefault="00D4785C" w:rsidP="005E67E4">
      <w:pPr>
        <w:spacing w:after="0"/>
        <w:ind w:firstLine="709"/>
        <w:jc w:val="both"/>
        <w:rPr>
          <w:rFonts w:ascii="Times New Roman" w:hAnsi="Times New Roman"/>
          <w:b/>
          <w:sz w:val="28"/>
          <w:szCs w:val="28"/>
          <w:lang w:val="ru-RU"/>
        </w:rPr>
      </w:pPr>
      <w:r w:rsidRPr="00D4785C">
        <w:rPr>
          <w:rFonts w:ascii="Times New Roman" w:hAnsi="Times New Roman"/>
          <w:b/>
          <w:sz w:val="28"/>
          <w:szCs w:val="28"/>
          <w:lang w:val="ru-RU"/>
        </w:rPr>
        <w:t>2.1.12.3.</w:t>
      </w:r>
      <w:r w:rsidR="00134744" w:rsidRPr="00D4785C">
        <w:rPr>
          <w:rFonts w:ascii="Times New Roman" w:hAnsi="Times New Roman"/>
          <w:b/>
          <w:sz w:val="28"/>
          <w:szCs w:val="28"/>
          <w:lang w:val="ru-RU"/>
        </w:rPr>
        <w:t> Планируемые результаты освоения физик</w:t>
      </w:r>
      <w:bookmarkEnd w:id="68"/>
      <w:r w:rsidR="00134744" w:rsidRPr="00D4785C">
        <w:rPr>
          <w:rFonts w:ascii="Times New Roman" w:hAnsi="Times New Roman"/>
          <w:b/>
          <w:sz w:val="28"/>
          <w:szCs w:val="28"/>
          <w:lang w:val="ru-RU"/>
        </w:rPr>
        <w:t>и (базовый уровень) на уровне основного общего образования.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134744" w:rsidP="005E67E4">
      <w:pPr>
        <w:spacing w:after="0"/>
        <w:ind w:firstLine="709"/>
        <w:jc w:val="both"/>
        <w:rPr>
          <w:rFonts w:ascii="Times New Roman" w:hAnsi="Times New Roman"/>
          <w:sz w:val="28"/>
          <w:szCs w:val="28"/>
          <w:lang w:val="ru-RU"/>
        </w:rPr>
      </w:pPr>
      <w:bookmarkStart w:id="69" w:name="_Toc124412006"/>
      <w:r w:rsidRPr="00CA4934">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9"/>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70"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70"/>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5E67E4">
      <w:pPr>
        <w:numPr>
          <w:ilvl w:val="0"/>
          <w:numId w:val="6"/>
        </w:numPr>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5E67E4">
      <w:pPr>
        <w:numPr>
          <w:ilvl w:val="0"/>
          <w:numId w:val="6"/>
        </w:numPr>
        <w:spacing w:after="0"/>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134744" w:rsidP="005E67E4">
      <w:pPr>
        <w:spacing w:after="0"/>
        <w:ind w:firstLine="709"/>
        <w:jc w:val="both"/>
        <w:rPr>
          <w:rFonts w:ascii="Times New Roman" w:hAnsi="Times New Roman"/>
          <w:sz w:val="28"/>
          <w:szCs w:val="28"/>
          <w:lang w:val="ru-RU"/>
        </w:rPr>
      </w:pPr>
      <w:bookmarkStart w:id="71" w:name="_Toc124412007"/>
      <w:r w:rsidRPr="00CA4934">
        <w:rPr>
          <w:rFonts w:ascii="Times New Roman" w:hAnsi="Times New Roman"/>
          <w:sz w:val="28"/>
          <w:szCs w:val="28"/>
          <w:lang w:val="ru-RU"/>
        </w:rPr>
        <w:t xml:space="preserve">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1"/>
    <w:p w:rsidR="00134744"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095B8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2B1281" w:rsidRDefault="00134744"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физике </w:t>
      </w:r>
      <w:r w:rsidRPr="002B1281">
        <w:rPr>
          <w:rFonts w:ascii="Times New Roman" w:hAnsi="Times New Roman"/>
          <w:sz w:val="28"/>
          <w:szCs w:val="28"/>
          <w:u w:val="single"/>
          <w:lang w:val="ru-RU"/>
        </w:rPr>
        <w:t>к концу обучения в 7 классе:</w:t>
      </w:r>
    </w:p>
    <w:p w:rsidR="004A3DF5" w:rsidRPr="00CA4934" w:rsidRDefault="004A3DF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2B1281" w:rsidRDefault="00134744"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физике </w:t>
      </w:r>
      <w:r w:rsidRPr="002B1281">
        <w:rPr>
          <w:rFonts w:ascii="Times New Roman" w:hAnsi="Times New Roman"/>
          <w:sz w:val="28"/>
          <w:szCs w:val="28"/>
          <w:u w:val="single"/>
          <w:lang w:val="ru-RU"/>
        </w:rPr>
        <w:t>к концу обучения в 8 классе:</w:t>
      </w:r>
    </w:p>
    <w:p w:rsidR="004A3DF5" w:rsidRPr="00CA4934" w:rsidRDefault="004A3DF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2B1281" w:rsidRDefault="00134744"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физике </w:t>
      </w:r>
      <w:r w:rsidRPr="002B1281">
        <w:rPr>
          <w:rFonts w:ascii="Times New Roman" w:hAnsi="Times New Roman"/>
          <w:sz w:val="28"/>
          <w:szCs w:val="28"/>
          <w:u w:val="single"/>
          <w:lang w:val="ru-RU"/>
        </w:rPr>
        <w:t>к концу обучения в 9 классе:</w:t>
      </w:r>
    </w:p>
    <w:p w:rsidR="004A3DF5" w:rsidRPr="00CA4934" w:rsidRDefault="004A3DF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Pr="00CA4934" w:rsidRDefault="00581B7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D4785C" w:rsidRDefault="00D4785C" w:rsidP="005E67E4">
      <w:pPr>
        <w:pStyle w:val="1"/>
        <w:pBdr>
          <w:bottom w:val="none" w:sz="0" w:space="0" w:color="auto"/>
        </w:pBdr>
        <w:spacing w:before="0"/>
        <w:ind w:firstLine="708"/>
        <w:jc w:val="both"/>
        <w:rPr>
          <w:szCs w:val="28"/>
          <w:lang w:val="ru-RU"/>
        </w:rPr>
      </w:pPr>
      <w:r w:rsidRPr="00D4785C">
        <w:rPr>
          <w:szCs w:val="28"/>
          <w:lang w:val="ru-RU"/>
        </w:rPr>
        <w:t>2.1.13. Р</w:t>
      </w:r>
      <w:r w:rsidR="00134744" w:rsidRPr="00D4785C">
        <w:rPr>
          <w:szCs w:val="28"/>
          <w:lang w:val="ru-RU"/>
        </w:rPr>
        <w:t xml:space="preserve">абочая программа по учебному предмету «Химия» (базовый уровень). </w:t>
      </w:r>
    </w:p>
    <w:p w:rsidR="00134744" w:rsidRPr="00CA4934" w:rsidRDefault="00D4785C"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D4785C" w:rsidRDefault="00D4785C" w:rsidP="005E67E4">
      <w:pPr>
        <w:spacing w:after="0"/>
        <w:ind w:firstLine="709"/>
        <w:jc w:val="both"/>
        <w:rPr>
          <w:rFonts w:ascii="Times New Roman" w:hAnsi="Times New Roman"/>
          <w:b/>
          <w:sz w:val="28"/>
          <w:szCs w:val="28"/>
          <w:lang w:val="ru-RU"/>
        </w:rPr>
      </w:pPr>
      <w:r w:rsidRPr="00D4785C">
        <w:rPr>
          <w:rFonts w:ascii="Times New Roman" w:hAnsi="Times New Roman"/>
          <w:b/>
          <w:sz w:val="28"/>
          <w:szCs w:val="28"/>
          <w:lang w:val="ru-RU"/>
        </w:rPr>
        <w:t xml:space="preserve">2.1.13.1. </w:t>
      </w:r>
      <w:r w:rsidR="00134744" w:rsidRPr="00D4785C">
        <w:rPr>
          <w:rFonts w:ascii="Times New Roman" w:hAnsi="Times New Roman"/>
          <w:b/>
          <w:sz w:val="28"/>
          <w:szCs w:val="28"/>
          <w:lang w:val="ru-RU"/>
        </w:rPr>
        <w:t>Пояснительная записка.</w:t>
      </w:r>
    </w:p>
    <w:p w:rsidR="00830B0D" w:rsidRPr="00CA4934" w:rsidRDefault="00830B0D"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BB5991"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FB59B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C37E8A" w:rsidP="005E67E4">
      <w:pPr>
        <w:spacing w:after="0"/>
        <w:ind w:firstLine="567"/>
        <w:jc w:val="both"/>
        <w:rPr>
          <w:rFonts w:ascii="Times New Roman" w:hAnsi="Times New Roman"/>
          <w:bCs/>
          <w:sz w:val="28"/>
          <w:szCs w:val="28"/>
          <w:lang w:val="ru-RU"/>
        </w:rPr>
      </w:pPr>
      <w:r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органической химии.</w:t>
      </w:r>
    </w:p>
    <w:p w:rsidR="00710701"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содержания </w:t>
      </w:r>
      <w:r w:rsidR="00710701" w:rsidRPr="00CA4934">
        <w:rPr>
          <w:rFonts w:ascii="Times New Roman" w:hAnsi="Times New Roman"/>
          <w:sz w:val="28"/>
          <w:szCs w:val="28"/>
          <w:lang w:val="ru-RU"/>
        </w:rPr>
        <w:t xml:space="preserve">программы по химии </w:t>
      </w:r>
      <w:r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791BD4" w:rsidP="005E67E4">
      <w:pPr>
        <w:spacing w:after="0"/>
        <w:ind w:firstLine="709"/>
        <w:jc w:val="both"/>
        <w:rPr>
          <w:rFonts w:ascii="Times New Roman" w:hAnsi="Times New Roman"/>
          <w:bCs/>
          <w:sz w:val="28"/>
          <w:szCs w:val="28"/>
          <w:lang w:val="ru-RU"/>
        </w:rPr>
      </w:pPr>
      <w:r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Pr="00CA4934">
        <w:rPr>
          <w:rFonts w:ascii="Times New Roman" w:hAnsi="Times New Roman"/>
          <w:sz w:val="28"/>
          <w:szCs w:val="28"/>
          <w:lang w:val="ru-RU"/>
        </w:rPr>
        <w:t>учебного</w:t>
      </w:r>
      <w:r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791BD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5E67E4">
      <w:pPr>
        <w:spacing w:after="0"/>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w:t>
      </w:r>
    </w:p>
    <w:p w:rsidR="001D333A" w:rsidRDefault="001D333A" w:rsidP="005E67E4">
      <w:pPr>
        <w:spacing w:after="0"/>
        <w:ind w:firstLine="709"/>
        <w:jc w:val="both"/>
        <w:rPr>
          <w:rFonts w:ascii="Times New Roman" w:hAnsi="Times New Roman"/>
          <w:b/>
          <w:sz w:val="28"/>
          <w:szCs w:val="28"/>
          <w:lang w:val="ru-RU"/>
        </w:rPr>
      </w:pPr>
      <w:r>
        <w:rPr>
          <w:rFonts w:ascii="Times New Roman" w:hAnsi="Times New Roman"/>
          <w:b/>
          <w:sz w:val="28"/>
          <w:szCs w:val="28"/>
          <w:lang w:val="ru-RU"/>
        </w:rPr>
        <w:t xml:space="preserve">2.1.13.2. </w:t>
      </w:r>
      <w:r w:rsidRPr="00A0392B">
        <w:rPr>
          <w:rFonts w:ascii="Times New Roman" w:hAnsi="Times New Roman"/>
          <w:b/>
          <w:sz w:val="28"/>
          <w:szCs w:val="28"/>
          <w:lang w:val="ru-RU"/>
        </w:rPr>
        <w:t xml:space="preserve">Содержание обучения по предмету </w:t>
      </w:r>
      <w:r>
        <w:rPr>
          <w:rFonts w:ascii="Times New Roman" w:hAnsi="Times New Roman"/>
          <w:b/>
          <w:sz w:val="28"/>
          <w:szCs w:val="28"/>
          <w:lang w:val="ru-RU"/>
        </w:rPr>
        <w:t>«Химия».</w:t>
      </w:r>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8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Первоначальные химические понятия.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5E67E4">
      <w:pPr>
        <w:spacing w:after="0"/>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Важнейшие представители неорганических веществ.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Межпредметные связи.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9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Вещество и химическая реакция.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Неметаллы и их соединения.</w:t>
      </w:r>
    </w:p>
    <w:p w:rsidR="000D12C3"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5E67E4">
      <w:pPr>
        <w:spacing w:after="0"/>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Металлы и их соединения.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Химия и окружающая среда.</w:t>
      </w:r>
    </w:p>
    <w:p w:rsidR="00B90E5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Межпредметные связи.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1D333A" w:rsidRDefault="001D333A" w:rsidP="005E67E4">
      <w:pPr>
        <w:spacing w:after="0"/>
        <w:ind w:firstLine="709"/>
        <w:jc w:val="both"/>
        <w:rPr>
          <w:rFonts w:ascii="Times New Roman" w:hAnsi="Times New Roman"/>
          <w:b/>
          <w:sz w:val="28"/>
          <w:szCs w:val="28"/>
          <w:lang w:val="ru-RU"/>
        </w:rPr>
      </w:pPr>
      <w:r w:rsidRPr="001D333A">
        <w:rPr>
          <w:rFonts w:ascii="Times New Roman" w:hAnsi="Times New Roman"/>
          <w:b/>
          <w:sz w:val="28"/>
          <w:szCs w:val="28"/>
          <w:lang w:val="ru-RU"/>
        </w:rPr>
        <w:t xml:space="preserve">2.1.13.3. </w:t>
      </w:r>
      <w:r w:rsidR="00134744" w:rsidRPr="001D333A">
        <w:rPr>
          <w:rFonts w:ascii="Times New Roman" w:hAnsi="Times New Roman"/>
          <w:b/>
          <w:sz w:val="28"/>
          <w:szCs w:val="28"/>
          <w:lang w:val="ru-RU"/>
        </w:rPr>
        <w:t>Планируемые результаты освоения программы по химии на уровне основного общего образования.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0D12C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0D12C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346B8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универсальные регулятивные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rsidR="008B5A55" w:rsidRPr="00CA4934" w:rsidRDefault="008B5A5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8B5A55" w:rsidP="005E67E4">
      <w:pPr>
        <w:spacing w:after="0"/>
        <w:ind w:firstLine="709"/>
        <w:jc w:val="both"/>
        <w:rPr>
          <w:rFonts w:ascii="Times New Roman" w:hAnsi="Times New Roman"/>
          <w:sz w:val="28"/>
          <w:szCs w:val="28"/>
          <w:lang w:val="ru-RU"/>
        </w:rPr>
      </w:pPr>
      <w:r w:rsidRPr="002B1281">
        <w:rPr>
          <w:rFonts w:ascii="Times New Roman" w:hAnsi="Times New Roman"/>
          <w:sz w:val="28"/>
          <w:szCs w:val="28"/>
          <w:u w:val="single"/>
          <w:lang w:val="ru-RU"/>
        </w:rPr>
        <w:t>К концу обучения в 8 классе</w:t>
      </w:r>
      <w:r w:rsidRPr="00CA4934">
        <w:rPr>
          <w:rFonts w:ascii="Times New Roman" w:hAnsi="Times New Roman"/>
          <w:sz w:val="28"/>
          <w:szCs w:val="28"/>
          <w:lang w:val="ru-RU"/>
        </w:rPr>
        <w:t xml:space="preserve"> у обучающегося буду сформированы следующие предметные результаты по химии: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134744" w:rsidP="005E67E4">
      <w:pPr>
        <w:spacing w:after="0"/>
        <w:ind w:firstLine="709"/>
        <w:jc w:val="both"/>
        <w:rPr>
          <w:rFonts w:ascii="Times New Roman" w:hAnsi="Times New Roman"/>
          <w:sz w:val="28"/>
          <w:szCs w:val="28"/>
          <w:lang w:val="ru-RU"/>
        </w:rPr>
      </w:pPr>
      <w:r w:rsidRPr="002B1281">
        <w:rPr>
          <w:rFonts w:ascii="Times New Roman" w:hAnsi="Times New Roman"/>
          <w:sz w:val="28"/>
          <w:szCs w:val="28"/>
          <w:u w:val="single"/>
          <w:lang w:val="ru-RU"/>
        </w:rPr>
        <w:t>К концу обучения в 9 классе</w:t>
      </w:r>
      <w:r w:rsidRPr="00CA4934">
        <w:rPr>
          <w:rFonts w:ascii="Times New Roman" w:hAnsi="Times New Roman"/>
          <w:sz w:val="28"/>
          <w:szCs w:val="28"/>
          <w:lang w:val="ru-RU"/>
        </w:rPr>
        <w:t xml:space="preserve"> у обучающегося буду сформированы следующие предметные результаты по химии:</w:t>
      </w:r>
    </w:p>
    <w:p w:rsidR="00324769"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1D333A" w:rsidRDefault="001D333A" w:rsidP="005E67E4">
      <w:pPr>
        <w:pStyle w:val="1"/>
        <w:pBdr>
          <w:bottom w:val="none" w:sz="0" w:space="0" w:color="auto"/>
        </w:pBdr>
        <w:spacing w:before="0"/>
        <w:ind w:firstLine="708"/>
        <w:jc w:val="both"/>
        <w:rPr>
          <w:szCs w:val="28"/>
          <w:lang w:val="ru-RU"/>
        </w:rPr>
      </w:pPr>
      <w:r w:rsidRPr="001D333A">
        <w:rPr>
          <w:szCs w:val="28"/>
          <w:lang w:val="ru-RU"/>
        </w:rPr>
        <w:t>2.1.14.</w:t>
      </w:r>
      <w:r w:rsidR="00134744" w:rsidRPr="001D333A">
        <w:rPr>
          <w:szCs w:val="28"/>
          <w:lang w:val="ru-RU"/>
        </w:rPr>
        <w:t> </w:t>
      </w:r>
      <w:r>
        <w:rPr>
          <w:szCs w:val="28"/>
          <w:lang w:val="ru-RU"/>
        </w:rPr>
        <w:t>Р</w:t>
      </w:r>
      <w:r w:rsidR="00134744" w:rsidRPr="001D333A">
        <w:rPr>
          <w:szCs w:val="28"/>
          <w:lang w:val="ru-RU"/>
        </w:rPr>
        <w:t>абочая программа по учебному предмету «Биология»</w:t>
      </w:r>
      <w:r w:rsidR="00C33A6F" w:rsidRPr="001D333A">
        <w:rPr>
          <w:szCs w:val="28"/>
          <w:lang w:val="ru-RU"/>
        </w:rPr>
        <w:t xml:space="preserve"> (базовый уровень)</w:t>
      </w:r>
      <w:r w:rsidR="00134744" w:rsidRPr="001D333A">
        <w:rPr>
          <w:szCs w:val="28"/>
          <w:lang w:val="ru-RU"/>
        </w:rPr>
        <w:t xml:space="preserve">. </w:t>
      </w:r>
    </w:p>
    <w:p w:rsidR="00134744" w:rsidRPr="00CA4934" w:rsidRDefault="001D333A"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1D333A" w:rsidRDefault="001D333A" w:rsidP="005E67E4">
      <w:pPr>
        <w:spacing w:after="0"/>
        <w:ind w:firstLine="709"/>
        <w:jc w:val="both"/>
        <w:rPr>
          <w:rFonts w:ascii="Times New Roman" w:hAnsi="Times New Roman"/>
          <w:b/>
          <w:sz w:val="28"/>
          <w:szCs w:val="28"/>
          <w:lang w:val="ru-RU"/>
        </w:rPr>
      </w:pPr>
      <w:r>
        <w:rPr>
          <w:rFonts w:ascii="Times New Roman" w:hAnsi="Times New Roman"/>
          <w:b/>
          <w:sz w:val="28"/>
          <w:szCs w:val="28"/>
          <w:lang w:val="ru-RU"/>
        </w:rPr>
        <w:t>2.1.14.1</w:t>
      </w:r>
      <w:r w:rsidR="00134744" w:rsidRPr="001D333A">
        <w:rPr>
          <w:rFonts w:ascii="Times New Roman" w:hAnsi="Times New Roman"/>
          <w:b/>
          <w:sz w:val="28"/>
          <w:szCs w:val="28"/>
          <w:lang w:val="ru-RU"/>
        </w:rPr>
        <w:t>. Пояснительная записка.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программы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программе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CC5563"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Целями изучения биологии на уровне основного общего образования являются: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целей </w:t>
      </w:r>
      <w:r w:rsidR="00417855" w:rsidRPr="00CA4934">
        <w:rPr>
          <w:rFonts w:ascii="Times New Roman" w:hAnsi="Times New Roman"/>
          <w:sz w:val="28"/>
          <w:szCs w:val="28"/>
          <w:lang w:val="ru-RU"/>
        </w:rPr>
        <w:t xml:space="preserve">программы по биологии </w:t>
      </w:r>
      <w:r w:rsidRPr="00CA4934">
        <w:rPr>
          <w:rFonts w:ascii="Times New Roman" w:hAnsi="Times New Roman"/>
          <w:sz w:val="28"/>
          <w:szCs w:val="28"/>
          <w:lang w:val="ru-RU"/>
        </w:rPr>
        <w:t>обеспечивается решением следующих задач:</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D333A" w:rsidRDefault="001D333A" w:rsidP="005E67E4">
      <w:pPr>
        <w:spacing w:after="0"/>
        <w:ind w:firstLine="709"/>
        <w:jc w:val="both"/>
        <w:rPr>
          <w:rFonts w:ascii="Times New Roman" w:hAnsi="Times New Roman"/>
          <w:sz w:val="28"/>
          <w:szCs w:val="28"/>
          <w:lang w:val="ru-RU"/>
        </w:rPr>
      </w:pPr>
      <w:r>
        <w:rPr>
          <w:rFonts w:ascii="Times New Roman" w:hAnsi="Times New Roman"/>
          <w:b/>
          <w:sz w:val="28"/>
          <w:szCs w:val="28"/>
          <w:lang w:val="ru-RU"/>
        </w:rPr>
        <w:t xml:space="preserve">2.1.14.2.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«Биология».</w:t>
      </w:r>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5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наука о живой природе.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Методы изучения живой природы.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Организмы – тела живой природы.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proofErr w:type="gramStart"/>
      <w:r w:rsidR="005640A9" w:rsidRPr="00CA4934">
        <w:rPr>
          <w:rFonts w:ascii="Times New Roman" w:hAnsi="Times New Roman"/>
          <w:sz w:val="28"/>
          <w:szCs w:val="28"/>
          <w:lang w:val="ru-RU"/>
        </w:rPr>
        <w:t>.</w:t>
      </w:r>
      <w:r w:rsidR="005640A9" w:rsidRPr="00CA4934">
        <w:rPr>
          <w:rFonts w:ascii="Times New Roman" w:hAnsi="Times New Roman"/>
          <w:color w:val="FF0000"/>
          <w:sz w:val="28"/>
          <w:szCs w:val="28"/>
          <w:lang w:val="ru-RU"/>
        </w:rPr>
        <w:t xml:space="preserve">. </w:t>
      </w:r>
      <w:proofErr w:type="gramEnd"/>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Организмы и среда обитания.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сообщества.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Живая природа и человек.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2B1281" w:rsidRDefault="00134744" w:rsidP="005E67E4">
      <w:pPr>
        <w:spacing w:after="0"/>
        <w:ind w:firstLine="709"/>
        <w:jc w:val="both"/>
        <w:rPr>
          <w:rFonts w:ascii="Times New Roman" w:hAnsi="Times New Roman"/>
          <w:b/>
          <w:sz w:val="28"/>
          <w:szCs w:val="28"/>
          <w:lang w:val="ru-RU"/>
        </w:rPr>
      </w:pPr>
      <w:bookmarkStart w:id="72" w:name="_TOC_250012"/>
      <w:bookmarkEnd w:id="72"/>
      <w:r w:rsidRPr="002B1281">
        <w:rPr>
          <w:rFonts w:ascii="Times New Roman" w:hAnsi="Times New Roman"/>
          <w:b/>
          <w:sz w:val="28"/>
          <w:szCs w:val="28"/>
          <w:lang w:val="ru-RU"/>
        </w:rPr>
        <w:t>Содержание обучения в 6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организм.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1D333A">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1D333A">
      <w:pPr>
        <w:spacing w:after="0"/>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1D333A">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1D333A">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1D333A">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rsidR="005640A9" w:rsidRPr="00CA4934" w:rsidRDefault="005640A9" w:rsidP="001D333A">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5E67E4">
      <w:pPr>
        <w:spacing w:after="0"/>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5E67E4">
      <w:pPr>
        <w:spacing w:after="0"/>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1D333A">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растительного организма.</w:t>
      </w:r>
    </w:p>
    <w:p w:rsidR="005640A9" w:rsidRPr="00CA4934" w:rsidRDefault="005640A9" w:rsidP="001D333A">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5E67E4">
      <w:pPr>
        <w:spacing w:after="0"/>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5E67E4">
      <w:pPr>
        <w:spacing w:after="0"/>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7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группы растений.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в природных сообществах.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человек.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Грибы. Лишайники. Бактерии.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73" w:name="_TOC_250010"/>
      <w:bookmarkEnd w:id="73"/>
    </w:p>
    <w:p w:rsidR="00134744" w:rsidRPr="002B1281" w:rsidRDefault="00134744" w:rsidP="005E67E4">
      <w:pPr>
        <w:spacing w:after="0"/>
        <w:ind w:firstLine="709"/>
        <w:jc w:val="both"/>
        <w:rPr>
          <w:rFonts w:ascii="Times New Roman" w:hAnsi="Times New Roman"/>
          <w:b/>
          <w:sz w:val="28"/>
          <w:szCs w:val="28"/>
          <w:lang w:val="ru-RU"/>
        </w:rPr>
      </w:pPr>
      <w:r w:rsidRPr="002B1281">
        <w:rPr>
          <w:rFonts w:ascii="Times New Roman" w:hAnsi="Times New Roman"/>
          <w:b/>
          <w:sz w:val="28"/>
          <w:szCs w:val="28"/>
          <w:lang w:val="ru-RU"/>
        </w:rPr>
        <w:t>Содержание обучения в 8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организм.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организма животного.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группы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животного мира на Земле.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в природных сообществах.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2B1281" w:rsidRDefault="00134744" w:rsidP="005E67E4">
      <w:pPr>
        <w:spacing w:after="0"/>
        <w:ind w:firstLine="709"/>
        <w:jc w:val="both"/>
        <w:rPr>
          <w:rFonts w:ascii="Times New Roman" w:hAnsi="Times New Roman"/>
          <w:b/>
          <w:sz w:val="28"/>
          <w:szCs w:val="28"/>
          <w:lang w:val="ru-RU"/>
        </w:rPr>
      </w:pPr>
      <w:bookmarkStart w:id="74" w:name="_TOC_250009"/>
      <w:bookmarkEnd w:id="74"/>
      <w:r w:rsidRPr="002B1281">
        <w:rPr>
          <w:rFonts w:ascii="Times New Roman" w:hAnsi="Times New Roman"/>
          <w:b/>
          <w:sz w:val="28"/>
          <w:szCs w:val="28"/>
          <w:lang w:val="ru-RU"/>
        </w:rPr>
        <w:t>Содержание обучения в 9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 биосоциальный вид.</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организма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Нейрогуморальная регуляция.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Кровообращение.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Дыхание.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Кожа.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сенсорные системы.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и психика.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1D333A" w:rsidRDefault="001D333A" w:rsidP="005E67E4">
      <w:pPr>
        <w:spacing w:after="0"/>
        <w:ind w:firstLine="709"/>
        <w:jc w:val="both"/>
        <w:rPr>
          <w:rFonts w:ascii="Times New Roman" w:hAnsi="Times New Roman"/>
          <w:b/>
          <w:sz w:val="28"/>
          <w:szCs w:val="28"/>
          <w:lang w:val="ru-RU"/>
        </w:rPr>
      </w:pPr>
      <w:r w:rsidRPr="001D333A">
        <w:rPr>
          <w:rFonts w:ascii="Times New Roman" w:hAnsi="Times New Roman"/>
          <w:b/>
          <w:sz w:val="28"/>
          <w:szCs w:val="28"/>
          <w:lang w:val="ru-RU"/>
        </w:rPr>
        <w:t>2.1.14.3.</w:t>
      </w:r>
      <w:r w:rsidR="00134744" w:rsidRPr="001D333A">
        <w:rPr>
          <w:rFonts w:ascii="Times New Roman" w:hAnsi="Times New Roman"/>
          <w:b/>
          <w:sz w:val="28"/>
          <w:szCs w:val="28"/>
          <w:lang w:val="ru-RU"/>
        </w:rPr>
        <w:t> Планируемые результаты освоения программы по биологии на уровне основного общего образования.</w:t>
      </w:r>
    </w:p>
    <w:p w:rsidR="00870381" w:rsidRPr="00CA4934" w:rsidRDefault="00870381"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учебного предмета «Биология» на</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870381"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807FAE" w:rsidP="005E67E4">
      <w:pPr>
        <w:spacing w:after="0"/>
        <w:ind w:firstLine="709"/>
        <w:jc w:val="both"/>
        <w:rPr>
          <w:rFonts w:ascii="Times New Roman" w:hAnsi="Times New Roman"/>
          <w:sz w:val="28"/>
          <w:szCs w:val="28"/>
          <w:lang w:val="ru-RU"/>
        </w:rPr>
      </w:pPr>
      <w:bookmarkStart w:id="75" w:name="_TOC_250007"/>
      <w:r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w:t>
      </w:r>
    </w:p>
    <w:p w:rsidR="00807FAE" w:rsidRPr="00CA4934" w:rsidRDefault="00807FA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5E67E4">
      <w:pPr>
        <w:spacing w:after="0"/>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75"/>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5E67E4">
      <w:pPr>
        <w:spacing w:after="0"/>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807FAE"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коммуникативными действиями:</w:t>
      </w:r>
    </w:p>
    <w:p w:rsidR="00807FAE" w:rsidRPr="00CA4934" w:rsidRDefault="00807FAE" w:rsidP="005E67E4">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5E67E4">
      <w:pPr>
        <w:spacing w:after="0"/>
        <w:ind w:firstLine="709"/>
        <w:jc w:val="both"/>
        <w:rPr>
          <w:rFonts w:ascii="Times New Roman" w:hAnsi="Times New Roman"/>
          <w:sz w:val="28"/>
          <w:szCs w:val="28"/>
          <w:lang w:val="ru-RU"/>
        </w:rPr>
      </w:pPr>
      <w:bookmarkStart w:id="76" w:name="_TOC_250006"/>
      <w:r w:rsidRPr="00CA4934">
        <w:rPr>
          <w:rFonts w:ascii="Times New Roman" w:hAnsi="Times New Roman"/>
          <w:sz w:val="28"/>
          <w:szCs w:val="28"/>
          <w:lang w:val="ru-RU"/>
        </w:rPr>
        <w:t>2) совместная деятельность: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6"/>
    <w:p w:rsidR="00807FAE" w:rsidRPr="00CA4934" w:rsidRDefault="00807FA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универсальными учебными регулятивными действиями:</w:t>
      </w:r>
    </w:p>
    <w:p w:rsidR="00807FAE" w:rsidRPr="00CA4934" w:rsidRDefault="00807FA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биологии.</w:t>
      </w:r>
    </w:p>
    <w:p w:rsidR="00134744" w:rsidRPr="002B1281" w:rsidRDefault="00134744"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биологии </w:t>
      </w:r>
      <w:r w:rsidRPr="002B1281">
        <w:rPr>
          <w:rFonts w:ascii="Times New Roman" w:hAnsi="Times New Roman"/>
          <w:sz w:val="28"/>
          <w:szCs w:val="28"/>
          <w:u w:val="single"/>
          <w:lang w:val="ru-RU"/>
        </w:rPr>
        <w:t>к концу обучения в 5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5E67E4">
      <w:pPr>
        <w:spacing w:after="0"/>
        <w:ind w:firstLine="709"/>
        <w:jc w:val="both"/>
        <w:rPr>
          <w:rFonts w:ascii="Times New Roman" w:hAnsi="Times New Roman"/>
          <w:sz w:val="28"/>
          <w:szCs w:val="28"/>
          <w:lang w:val="ru-RU"/>
        </w:rPr>
      </w:pPr>
      <w:bookmarkStart w:id="77" w:name="_TOC_250004"/>
      <w:bookmarkEnd w:id="77"/>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2B1281" w:rsidRDefault="00134744"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биологии </w:t>
      </w:r>
      <w:r w:rsidRPr="002B1281">
        <w:rPr>
          <w:rFonts w:ascii="Times New Roman" w:hAnsi="Times New Roman"/>
          <w:sz w:val="28"/>
          <w:szCs w:val="28"/>
          <w:u w:val="single"/>
          <w:lang w:val="ru-RU"/>
        </w:rPr>
        <w:t>к концу обучения в 6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5E67E4">
      <w:pPr>
        <w:spacing w:after="0"/>
        <w:ind w:firstLine="709"/>
        <w:jc w:val="both"/>
        <w:rPr>
          <w:rFonts w:ascii="Times New Roman" w:hAnsi="Times New Roman"/>
          <w:sz w:val="28"/>
          <w:szCs w:val="28"/>
          <w:lang w:val="ru-RU"/>
        </w:rPr>
      </w:pPr>
      <w:bookmarkStart w:id="78" w:name="_TOC_250003"/>
      <w:bookmarkEnd w:id="78"/>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2B1281" w:rsidRDefault="00134744"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биологии </w:t>
      </w:r>
      <w:r w:rsidRPr="002B1281">
        <w:rPr>
          <w:rFonts w:ascii="Times New Roman" w:hAnsi="Times New Roman"/>
          <w:sz w:val="28"/>
          <w:szCs w:val="28"/>
          <w:u w:val="single"/>
          <w:lang w:val="ru-RU"/>
        </w:rPr>
        <w:t>к концу обучения в 7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2B1281" w:rsidRDefault="00134744" w:rsidP="005E67E4">
      <w:pPr>
        <w:spacing w:after="0"/>
        <w:ind w:firstLine="709"/>
        <w:jc w:val="both"/>
        <w:rPr>
          <w:rFonts w:ascii="Times New Roman" w:hAnsi="Times New Roman"/>
          <w:sz w:val="28"/>
          <w:szCs w:val="28"/>
          <w:u w:val="single"/>
          <w:lang w:val="ru-RU"/>
        </w:rPr>
      </w:pPr>
      <w:bookmarkStart w:id="79" w:name="_TOC_250002"/>
      <w:bookmarkEnd w:id="79"/>
      <w:r w:rsidRPr="00CA4934">
        <w:rPr>
          <w:rFonts w:ascii="Times New Roman" w:hAnsi="Times New Roman"/>
          <w:sz w:val="28"/>
          <w:szCs w:val="28"/>
          <w:lang w:val="ru-RU"/>
        </w:rPr>
        <w:t xml:space="preserve">Предметные результаты освоения программы по биологии </w:t>
      </w:r>
      <w:r w:rsidRPr="002B1281">
        <w:rPr>
          <w:rFonts w:ascii="Times New Roman" w:hAnsi="Times New Roman"/>
          <w:sz w:val="28"/>
          <w:szCs w:val="28"/>
          <w:u w:val="single"/>
          <w:lang w:val="ru-RU"/>
        </w:rPr>
        <w:t>к концу обучения в 8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5E67E4">
      <w:pPr>
        <w:spacing w:after="0"/>
        <w:ind w:firstLine="709"/>
        <w:jc w:val="both"/>
        <w:rPr>
          <w:rFonts w:ascii="Times New Roman" w:hAnsi="Times New Roman"/>
          <w:sz w:val="28"/>
          <w:szCs w:val="28"/>
          <w:lang w:val="ru-RU"/>
        </w:rPr>
      </w:pPr>
      <w:bookmarkStart w:id="80" w:name="_TOC_250001"/>
      <w:bookmarkEnd w:id="80"/>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2B1281" w:rsidRDefault="00134744" w:rsidP="005E67E4">
      <w:pPr>
        <w:spacing w:after="0"/>
        <w:ind w:firstLine="709"/>
        <w:jc w:val="both"/>
        <w:rPr>
          <w:rFonts w:ascii="Times New Roman" w:hAnsi="Times New Roman"/>
          <w:sz w:val="28"/>
          <w:szCs w:val="28"/>
          <w:u w:val="single"/>
          <w:lang w:val="ru-RU"/>
        </w:rPr>
      </w:pPr>
      <w:r w:rsidRPr="00CA4934">
        <w:rPr>
          <w:rFonts w:ascii="Times New Roman" w:hAnsi="Times New Roman"/>
          <w:sz w:val="28"/>
          <w:szCs w:val="28"/>
          <w:lang w:val="ru-RU"/>
        </w:rPr>
        <w:t xml:space="preserve">Предметные результаты освоения программы по биологии </w:t>
      </w:r>
      <w:r w:rsidRPr="002B1281">
        <w:rPr>
          <w:rFonts w:ascii="Times New Roman" w:hAnsi="Times New Roman"/>
          <w:sz w:val="28"/>
          <w:szCs w:val="28"/>
          <w:u w:val="single"/>
          <w:lang w:val="ru-RU"/>
        </w:rPr>
        <w:t>к концу обучения в 9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472859" w:rsidRDefault="00472859" w:rsidP="005E67E4">
      <w:pPr>
        <w:pStyle w:val="1"/>
        <w:pBdr>
          <w:bottom w:val="none" w:sz="0" w:space="0" w:color="auto"/>
        </w:pBdr>
        <w:spacing w:before="0"/>
        <w:ind w:firstLine="708"/>
        <w:jc w:val="both"/>
        <w:rPr>
          <w:szCs w:val="28"/>
          <w:lang w:val="ru-RU"/>
        </w:rPr>
      </w:pPr>
      <w:r w:rsidRPr="00472859">
        <w:rPr>
          <w:szCs w:val="28"/>
          <w:lang w:val="ru-RU"/>
        </w:rPr>
        <w:t>2.1.15.</w:t>
      </w:r>
      <w:r w:rsidR="00134744" w:rsidRPr="00472859">
        <w:rPr>
          <w:szCs w:val="28"/>
          <w:lang w:val="ru-RU"/>
        </w:rPr>
        <w:t> </w:t>
      </w:r>
      <w:r w:rsidRPr="00472859">
        <w:rPr>
          <w:szCs w:val="28"/>
          <w:lang w:val="ru-RU"/>
        </w:rPr>
        <w:t>Р</w:t>
      </w:r>
      <w:r w:rsidR="00134744" w:rsidRPr="00472859">
        <w:rPr>
          <w:szCs w:val="28"/>
          <w:lang w:val="ru-RU"/>
        </w:rPr>
        <w:t>абочая программа по учебному курсу «Основы</w:t>
      </w:r>
      <w:r w:rsidR="00CA4934" w:rsidRPr="00472859">
        <w:rPr>
          <w:szCs w:val="28"/>
          <w:lang w:val="ru-RU"/>
        </w:rPr>
        <w:t xml:space="preserve"> </w:t>
      </w:r>
      <w:r w:rsidR="00134744" w:rsidRPr="00472859">
        <w:rPr>
          <w:szCs w:val="28"/>
          <w:lang w:val="ru-RU"/>
        </w:rPr>
        <w:t>духовно-нравственной культуры народов России».</w:t>
      </w:r>
    </w:p>
    <w:p w:rsidR="00134744" w:rsidRPr="00CA4934" w:rsidRDefault="00472859"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914D86" w:rsidRDefault="00914D86" w:rsidP="005E67E4">
      <w:pPr>
        <w:spacing w:after="0"/>
        <w:ind w:firstLine="709"/>
        <w:jc w:val="both"/>
        <w:rPr>
          <w:rFonts w:ascii="Times New Roman" w:hAnsi="Times New Roman"/>
          <w:b/>
          <w:sz w:val="28"/>
          <w:szCs w:val="28"/>
          <w:lang w:val="ru-RU"/>
        </w:rPr>
      </w:pPr>
      <w:r>
        <w:rPr>
          <w:rFonts w:ascii="Times New Roman" w:hAnsi="Times New Roman"/>
          <w:b/>
          <w:sz w:val="28"/>
          <w:szCs w:val="28"/>
          <w:lang w:val="ru-RU"/>
        </w:rPr>
        <w:t>2.1.15.1</w:t>
      </w:r>
      <w:r w:rsidR="00134744" w:rsidRPr="00914D86">
        <w:rPr>
          <w:rFonts w:ascii="Times New Roman" w:hAnsi="Times New Roman"/>
          <w:b/>
          <w:sz w:val="28"/>
          <w:szCs w:val="28"/>
          <w:lang w:val="ru-RU"/>
        </w:rPr>
        <w:t>. Пояснительная записка.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ОДНКНР составлена на основе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 xml:space="preserve">программы воспитания.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программе по ОДНКНР соблюдается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CC193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изучения курса</w:t>
      </w:r>
      <w:r w:rsidR="00CC1938" w:rsidRPr="00CA4934">
        <w:rPr>
          <w:rFonts w:ascii="Times New Roman" w:hAnsi="Times New Roman"/>
          <w:sz w:val="28"/>
          <w:szCs w:val="28"/>
          <w:lang w:val="ru-RU"/>
        </w:rPr>
        <w:t xml:space="preserve"> ОДНКНР</w:t>
      </w:r>
      <w:r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личность).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культурологичности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смысловых акцентах.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общественно-научных учебных предметов.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Принцип формирования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Целями изучения учебного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являются: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Цели курса </w:t>
      </w:r>
      <w:r w:rsidR="00CC1938" w:rsidRPr="00CA4934">
        <w:rPr>
          <w:rFonts w:ascii="Times New Roman" w:hAnsi="Times New Roman"/>
          <w:sz w:val="28"/>
          <w:szCs w:val="28"/>
          <w:lang w:val="ru-RU"/>
        </w:rPr>
        <w:t xml:space="preserve">ОДНКНР </w:t>
      </w:r>
      <w:r w:rsidRPr="00CA4934">
        <w:rPr>
          <w:rFonts w:ascii="Times New Roman" w:hAnsi="Times New Roman"/>
          <w:sz w:val="28"/>
          <w:szCs w:val="28"/>
          <w:lang w:val="ru-RU"/>
        </w:rPr>
        <w:t>определяют следующие задачи: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курса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w:t>
      </w:r>
    </w:p>
    <w:p w:rsidR="00914D86" w:rsidRDefault="00914D86" w:rsidP="005E67E4">
      <w:pPr>
        <w:spacing w:after="0"/>
        <w:ind w:firstLine="709"/>
        <w:jc w:val="both"/>
        <w:rPr>
          <w:rFonts w:ascii="Times New Roman" w:hAnsi="Times New Roman"/>
          <w:sz w:val="28"/>
          <w:szCs w:val="28"/>
          <w:lang w:val="ru-RU"/>
        </w:rPr>
      </w:pPr>
      <w:r>
        <w:rPr>
          <w:rFonts w:ascii="Times New Roman" w:hAnsi="Times New Roman"/>
          <w:b/>
          <w:sz w:val="28"/>
          <w:szCs w:val="28"/>
          <w:lang w:val="ru-RU"/>
        </w:rPr>
        <w:t xml:space="preserve">2.1.15.2.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«ОДНКНР».</w:t>
      </w:r>
    </w:p>
    <w:p w:rsidR="00134744" w:rsidRPr="00B57CA2" w:rsidRDefault="00134744" w:rsidP="005E67E4">
      <w:pPr>
        <w:spacing w:after="0"/>
        <w:ind w:firstLine="709"/>
        <w:jc w:val="both"/>
        <w:rPr>
          <w:rFonts w:ascii="Times New Roman" w:hAnsi="Times New Roman"/>
          <w:b/>
          <w:sz w:val="28"/>
          <w:szCs w:val="28"/>
          <w:lang w:val="ru-RU"/>
        </w:rPr>
      </w:pPr>
      <w:r w:rsidRPr="00B57CA2">
        <w:rPr>
          <w:rFonts w:ascii="Times New Roman" w:hAnsi="Times New Roman"/>
          <w:b/>
          <w:sz w:val="28"/>
          <w:szCs w:val="28"/>
          <w:lang w:val="ru-RU"/>
        </w:rPr>
        <w:t>Содержание обучения в 5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57CA2" w:rsidRDefault="00134744" w:rsidP="005E67E4">
      <w:pPr>
        <w:spacing w:after="0"/>
        <w:ind w:firstLine="709"/>
        <w:jc w:val="both"/>
        <w:rPr>
          <w:rFonts w:ascii="Times New Roman" w:hAnsi="Times New Roman"/>
          <w:b/>
          <w:sz w:val="28"/>
          <w:szCs w:val="28"/>
          <w:lang w:val="ru-RU"/>
        </w:rPr>
      </w:pPr>
      <w:r w:rsidRPr="00B57CA2">
        <w:rPr>
          <w:rFonts w:ascii="Times New Roman" w:hAnsi="Times New Roman"/>
          <w:b/>
          <w:sz w:val="28"/>
          <w:szCs w:val="28"/>
          <w:lang w:val="ru-RU"/>
        </w:rPr>
        <w:t>Содержание обучения в 6 классе.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914D86" w:rsidRDefault="00914D86" w:rsidP="005E67E4">
      <w:pPr>
        <w:spacing w:after="0"/>
        <w:ind w:firstLine="709"/>
        <w:jc w:val="both"/>
        <w:rPr>
          <w:rFonts w:ascii="Times New Roman" w:hAnsi="Times New Roman"/>
          <w:b/>
          <w:sz w:val="28"/>
          <w:szCs w:val="28"/>
          <w:lang w:val="ru-RU"/>
        </w:rPr>
      </w:pPr>
      <w:r w:rsidRPr="00914D86">
        <w:rPr>
          <w:rFonts w:ascii="Times New Roman" w:hAnsi="Times New Roman"/>
          <w:b/>
          <w:sz w:val="28"/>
          <w:szCs w:val="28"/>
          <w:lang w:val="ru-RU"/>
        </w:rPr>
        <w:t xml:space="preserve">2.1.15.3. </w:t>
      </w:r>
      <w:r w:rsidR="00134744" w:rsidRPr="00914D86">
        <w:rPr>
          <w:rFonts w:ascii="Times New Roman" w:hAnsi="Times New Roman"/>
          <w:b/>
          <w:sz w:val="28"/>
          <w:szCs w:val="28"/>
          <w:lang w:val="ru-RU"/>
        </w:rPr>
        <w:t>Планируемые результаты освоения программы по ОДНКНР на уровне основного общего образования.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5E67E4">
      <w:pPr>
        <w:numPr>
          <w:ilvl w:val="0"/>
          <w:numId w:val="8"/>
        </w:numPr>
        <w:spacing w:after="0"/>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5E67E4">
      <w:pPr>
        <w:numPr>
          <w:ilvl w:val="0"/>
          <w:numId w:val="8"/>
        </w:numPr>
        <w:spacing w:after="0"/>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5E67E4">
      <w:pPr>
        <w:numPr>
          <w:ilvl w:val="0"/>
          <w:numId w:val="8"/>
        </w:numPr>
        <w:spacing w:after="0"/>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EB2B04" w:rsidP="005E67E4">
      <w:pPr>
        <w:spacing w:after="0"/>
        <w:ind w:firstLine="709"/>
        <w:jc w:val="both"/>
        <w:rPr>
          <w:rFonts w:ascii="Times New Roman" w:hAnsi="Times New Roman"/>
          <w:sz w:val="28"/>
          <w:szCs w:val="28"/>
          <w:lang w:val="ru-RU"/>
        </w:rPr>
      </w:pPr>
      <w:r w:rsidRPr="00EB2B04">
        <w:rPr>
          <w:rFonts w:ascii="Times New Roman" w:hAnsi="Times New Roman"/>
          <w:sz w:val="28"/>
          <w:szCs w:val="28"/>
        </w:rPr>
        <w:pict>
          <v:line id="_x0000_s1029" style="position:absolute;left:0;text-align:left;z-index:-251658752;mso-wrap-edited:f;mso-position-horizontal-relative:page" from="151.05pt,16.6pt" to="154.35pt,16.6pt" strokeweight=".49989mm">
            <w10:wrap anchorx="page"/>
          </v:line>
        </w:pic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5E67E4">
      <w:pPr>
        <w:numPr>
          <w:ilvl w:val="0"/>
          <w:numId w:val="8"/>
        </w:numPr>
        <w:spacing w:after="0"/>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134744"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 xml:space="preserve">К концу обучения в </w:t>
      </w:r>
      <w:r w:rsidRPr="00B57CA2">
        <w:rPr>
          <w:rFonts w:ascii="Times New Roman" w:hAnsi="Times New Roman"/>
          <w:bCs/>
          <w:sz w:val="28"/>
          <w:szCs w:val="28"/>
          <w:u w:val="single"/>
          <w:lang w:val="ru-RU"/>
        </w:rPr>
        <w:t>5 классе</w:t>
      </w:r>
      <w:r w:rsidRPr="00CA4934">
        <w:rPr>
          <w:rFonts w:ascii="Times New Roman" w:hAnsi="Times New Roman"/>
          <w:bCs/>
          <w:sz w:val="28"/>
          <w:szCs w:val="28"/>
          <w:lang w:val="ru-RU"/>
        </w:rPr>
        <w:t xml:space="preserve"> </w:t>
      </w:r>
      <w:r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134744"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 xml:space="preserve">К концу обучения в </w:t>
      </w:r>
      <w:r w:rsidRPr="00B57CA2">
        <w:rPr>
          <w:rFonts w:ascii="Times New Roman" w:hAnsi="Times New Roman"/>
          <w:bCs/>
          <w:sz w:val="28"/>
          <w:szCs w:val="28"/>
          <w:u w:val="single"/>
          <w:lang w:val="ru-RU"/>
        </w:rPr>
        <w:t>6 классе</w:t>
      </w:r>
      <w:r w:rsidRPr="00CA4934">
        <w:rPr>
          <w:rFonts w:ascii="Times New Roman" w:hAnsi="Times New Roman"/>
          <w:bCs/>
          <w:sz w:val="28"/>
          <w:szCs w:val="28"/>
          <w:lang w:val="ru-RU"/>
        </w:rPr>
        <w:t xml:space="preserve"> </w:t>
      </w:r>
      <w:r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результатов обучения.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914D86" w:rsidRDefault="00914D86" w:rsidP="005E67E4">
      <w:pPr>
        <w:pStyle w:val="1"/>
        <w:pBdr>
          <w:bottom w:val="none" w:sz="0" w:space="0" w:color="auto"/>
        </w:pBdr>
        <w:spacing w:before="0"/>
        <w:ind w:firstLine="708"/>
        <w:jc w:val="both"/>
        <w:rPr>
          <w:szCs w:val="28"/>
          <w:lang w:val="ru-RU"/>
        </w:rPr>
      </w:pPr>
      <w:r w:rsidRPr="00914D86">
        <w:rPr>
          <w:szCs w:val="28"/>
          <w:lang w:val="ru-RU"/>
        </w:rPr>
        <w:t>2.1.16.</w:t>
      </w:r>
      <w:r w:rsidR="00866D0B" w:rsidRPr="00914D86">
        <w:rPr>
          <w:szCs w:val="28"/>
          <w:lang w:val="ru-RU"/>
        </w:rPr>
        <w:t> </w:t>
      </w:r>
      <w:r w:rsidRPr="00914D86">
        <w:rPr>
          <w:szCs w:val="28"/>
          <w:lang w:val="ru-RU"/>
        </w:rPr>
        <w:t>Р</w:t>
      </w:r>
      <w:r w:rsidR="00866D0B" w:rsidRPr="00914D86">
        <w:rPr>
          <w:szCs w:val="28"/>
          <w:lang w:val="ru-RU"/>
        </w:rPr>
        <w:t xml:space="preserve">абочая программа по учебному предмету «Изобразительное искусство». </w:t>
      </w:r>
    </w:p>
    <w:p w:rsidR="00866D0B" w:rsidRPr="00CA4934" w:rsidRDefault="00914D86"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914D86" w:rsidRDefault="00914D86" w:rsidP="005E67E4">
      <w:pPr>
        <w:spacing w:after="0"/>
        <w:ind w:firstLine="709"/>
        <w:jc w:val="both"/>
        <w:rPr>
          <w:rFonts w:ascii="Times New Roman" w:hAnsi="Times New Roman"/>
          <w:b/>
          <w:sz w:val="28"/>
          <w:szCs w:val="28"/>
          <w:lang w:val="ru-RU"/>
        </w:rPr>
      </w:pPr>
      <w:r w:rsidRPr="00914D86">
        <w:rPr>
          <w:rFonts w:ascii="Times New Roman" w:hAnsi="Times New Roman"/>
          <w:b/>
          <w:sz w:val="28"/>
          <w:szCs w:val="28"/>
          <w:lang w:val="ru-RU"/>
        </w:rPr>
        <w:t>2.1.16.1</w:t>
      </w:r>
      <w:r w:rsidR="00866D0B" w:rsidRPr="00914D86">
        <w:rPr>
          <w:rFonts w:ascii="Times New Roman" w:hAnsi="Times New Roman"/>
          <w:b/>
          <w:sz w:val="28"/>
          <w:szCs w:val="28"/>
          <w:lang w:val="ru-RU"/>
        </w:rPr>
        <w:t>. Пояснительная записка.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Pr="00CA4934">
        <w:rPr>
          <w:rFonts w:ascii="Times New Roman" w:hAnsi="Times New Roman"/>
          <w:sz w:val="28"/>
          <w:szCs w:val="28"/>
          <w:lang w:val="ru-RU"/>
        </w:rPr>
        <w:t>программе воспитания.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Основная цель изобразительно</w:t>
      </w:r>
      <w:r w:rsidR="008454C6" w:rsidRPr="00CA4934">
        <w:rPr>
          <w:rFonts w:ascii="Times New Roman" w:hAnsi="Times New Roman"/>
          <w:sz w:val="28"/>
          <w:szCs w:val="28"/>
          <w:lang w:val="ru-RU"/>
        </w:rPr>
        <w:t>го</w:t>
      </w:r>
      <w:r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8454C6"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w:t>
      </w:r>
      <w:r w:rsidR="00AA2509" w:rsidRPr="00CA4934">
        <w:rPr>
          <w:rFonts w:ascii="Times New Roman" w:hAnsi="Times New Roman"/>
          <w:sz w:val="28"/>
          <w:szCs w:val="28"/>
          <w:lang w:val="ru-RU"/>
        </w:rPr>
        <w:t xml:space="preserve">по изобразительному искусству </w:t>
      </w:r>
      <w:r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ориентирована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изобразительного искусства являются: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7 классе – 34 часа (1 час в неделю).</w:t>
      </w:r>
    </w:p>
    <w:p w:rsidR="00914D86" w:rsidRDefault="00914D86" w:rsidP="005E67E4">
      <w:pPr>
        <w:spacing w:after="0"/>
        <w:ind w:firstLine="709"/>
        <w:jc w:val="both"/>
        <w:rPr>
          <w:rFonts w:ascii="Times New Roman" w:hAnsi="Times New Roman"/>
          <w:sz w:val="28"/>
          <w:szCs w:val="28"/>
          <w:lang w:val="ru-RU"/>
        </w:rPr>
      </w:pPr>
      <w:r>
        <w:rPr>
          <w:rFonts w:ascii="Times New Roman" w:hAnsi="Times New Roman"/>
          <w:b/>
          <w:sz w:val="28"/>
          <w:szCs w:val="28"/>
          <w:lang w:val="ru-RU"/>
        </w:rPr>
        <w:t xml:space="preserve">2.1.16.2. </w:t>
      </w:r>
      <w:r w:rsidRPr="00A0392B">
        <w:rPr>
          <w:rFonts w:ascii="Times New Roman" w:hAnsi="Times New Roman"/>
          <w:b/>
          <w:sz w:val="28"/>
          <w:szCs w:val="28"/>
          <w:lang w:val="ru-RU"/>
        </w:rPr>
        <w:t>Содержание обучения по предмету</w:t>
      </w:r>
      <w:r>
        <w:rPr>
          <w:rFonts w:ascii="Times New Roman" w:hAnsi="Times New Roman"/>
          <w:b/>
          <w:sz w:val="28"/>
          <w:szCs w:val="28"/>
          <w:lang w:val="ru-RU"/>
        </w:rPr>
        <w:t xml:space="preserve"> «Изобразительное искусство».</w:t>
      </w:r>
    </w:p>
    <w:p w:rsidR="002E74C5" w:rsidRPr="00CA4934" w:rsidRDefault="002E74C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 внеурочной деятельности.</w:t>
      </w:r>
    </w:p>
    <w:p w:rsidR="002E74C5" w:rsidRPr="00CA4934" w:rsidRDefault="002E74C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B57CA2" w:rsidRDefault="002E74C5" w:rsidP="005E67E4">
      <w:pPr>
        <w:spacing w:after="0"/>
        <w:ind w:firstLine="709"/>
        <w:jc w:val="both"/>
        <w:rPr>
          <w:rFonts w:ascii="Times New Roman" w:hAnsi="Times New Roman"/>
          <w:b/>
          <w:sz w:val="28"/>
          <w:szCs w:val="28"/>
          <w:lang w:val="ru-RU"/>
        </w:rPr>
      </w:pPr>
      <w:r w:rsidRPr="00B57CA2">
        <w:rPr>
          <w:rFonts w:ascii="Times New Roman" w:hAnsi="Times New Roman"/>
          <w:b/>
          <w:sz w:val="28"/>
          <w:szCs w:val="28"/>
          <w:lang w:val="ru-RU"/>
        </w:rPr>
        <w:t>Содержание обучения в 5 классе.</w:t>
      </w:r>
    </w:p>
    <w:p w:rsidR="00866D0B" w:rsidRPr="00B57CA2" w:rsidRDefault="00866D0B" w:rsidP="005E67E4">
      <w:pPr>
        <w:spacing w:after="0"/>
        <w:ind w:firstLine="709"/>
        <w:jc w:val="both"/>
        <w:rPr>
          <w:rFonts w:ascii="Times New Roman" w:hAnsi="Times New Roman"/>
          <w:sz w:val="28"/>
          <w:szCs w:val="28"/>
          <w:u w:val="single"/>
          <w:lang w:val="ru-RU"/>
        </w:rPr>
      </w:pPr>
      <w:r w:rsidRPr="00B57CA2">
        <w:rPr>
          <w:rFonts w:ascii="Times New Roman" w:hAnsi="Times New Roman"/>
          <w:sz w:val="28"/>
          <w:szCs w:val="28"/>
          <w:u w:val="single"/>
          <w:lang w:val="ru-RU"/>
        </w:rPr>
        <w:t>Модуль № 1 «Декоративно-прикладное и народное искусство».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B57CA2" w:rsidRDefault="002E74C5" w:rsidP="005E67E4">
      <w:pPr>
        <w:spacing w:after="0"/>
        <w:ind w:firstLine="709"/>
        <w:jc w:val="both"/>
        <w:rPr>
          <w:rFonts w:ascii="Times New Roman" w:hAnsi="Times New Roman"/>
          <w:b/>
          <w:sz w:val="28"/>
          <w:szCs w:val="28"/>
          <w:lang w:val="ru-RU"/>
        </w:rPr>
      </w:pPr>
      <w:r w:rsidRPr="00B57CA2">
        <w:rPr>
          <w:rFonts w:ascii="Times New Roman" w:hAnsi="Times New Roman"/>
          <w:b/>
          <w:sz w:val="28"/>
          <w:szCs w:val="28"/>
          <w:lang w:val="ru-RU"/>
        </w:rPr>
        <w:t>Содержание обучения в 6 классе.</w:t>
      </w:r>
    </w:p>
    <w:p w:rsidR="002E74C5" w:rsidRPr="00B57CA2" w:rsidRDefault="002E74C5" w:rsidP="005E67E4">
      <w:pPr>
        <w:spacing w:after="0"/>
        <w:ind w:firstLine="709"/>
        <w:jc w:val="both"/>
        <w:rPr>
          <w:rFonts w:ascii="Times New Roman" w:hAnsi="Times New Roman"/>
          <w:sz w:val="28"/>
          <w:szCs w:val="28"/>
          <w:u w:val="single"/>
          <w:lang w:val="ru-RU"/>
        </w:rPr>
      </w:pPr>
      <w:r w:rsidRPr="00B57CA2">
        <w:rPr>
          <w:rFonts w:ascii="Times New Roman" w:hAnsi="Times New Roman"/>
          <w:sz w:val="28"/>
          <w:szCs w:val="28"/>
          <w:u w:val="single"/>
          <w:lang w:val="ru-RU"/>
        </w:rPr>
        <w:t>Модуль № 2 «Живопись, графика, скульптура».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B57CA2" w:rsidRDefault="00370EBB" w:rsidP="005E67E4">
      <w:pPr>
        <w:spacing w:after="0"/>
        <w:ind w:firstLine="709"/>
        <w:jc w:val="both"/>
        <w:rPr>
          <w:rFonts w:ascii="Times New Roman" w:hAnsi="Times New Roman"/>
          <w:b/>
          <w:sz w:val="28"/>
          <w:szCs w:val="28"/>
          <w:lang w:val="ru-RU"/>
        </w:rPr>
      </w:pPr>
      <w:r w:rsidRPr="00B57CA2">
        <w:rPr>
          <w:rFonts w:ascii="Times New Roman" w:hAnsi="Times New Roman"/>
          <w:b/>
          <w:sz w:val="28"/>
          <w:szCs w:val="28"/>
          <w:lang w:val="ru-RU"/>
        </w:rPr>
        <w:t>Содержание обучения в 7 классе.</w:t>
      </w:r>
    </w:p>
    <w:p w:rsidR="00370EBB" w:rsidRPr="00CA4934" w:rsidRDefault="00370EBB" w:rsidP="005E67E4">
      <w:pPr>
        <w:tabs>
          <w:tab w:val="left" w:pos="6674"/>
        </w:tabs>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Модуль № 3 «Архитектура и дизайн»</w:t>
      </w:r>
      <w:r w:rsidRPr="00CA4934">
        <w:rPr>
          <w:rFonts w:ascii="Times New Roman" w:hAnsi="Times New Roman"/>
          <w:sz w:val="28"/>
          <w:szCs w:val="28"/>
          <w:lang w:val="ru-RU"/>
        </w:rPr>
        <w:t>.</w:t>
      </w:r>
      <w:r w:rsidRPr="00CA4934">
        <w:rPr>
          <w:rFonts w:ascii="Times New Roman" w:hAnsi="Times New Roman"/>
          <w:sz w:val="28"/>
          <w:szCs w:val="28"/>
          <w:lang w:val="ru-RU"/>
        </w:rPr>
        <w:tab/>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Модуль № 4 «Изображение в синтетических, экранных видах искусства и художественная фотография»</w:t>
      </w:r>
      <w:r w:rsidRPr="00CA4934">
        <w:rPr>
          <w:rFonts w:ascii="Times New Roman" w:hAnsi="Times New Roman"/>
          <w:sz w:val="28"/>
          <w:szCs w:val="28"/>
          <w:lang w:val="ru-RU"/>
        </w:rPr>
        <w:t xml:space="preserve">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914D86" w:rsidRDefault="00914D86" w:rsidP="005E67E4">
      <w:pPr>
        <w:spacing w:after="0"/>
        <w:ind w:firstLine="709"/>
        <w:jc w:val="both"/>
        <w:rPr>
          <w:rFonts w:ascii="Times New Roman" w:hAnsi="Times New Roman"/>
          <w:b/>
          <w:sz w:val="28"/>
          <w:szCs w:val="28"/>
          <w:lang w:val="ru-RU"/>
        </w:rPr>
      </w:pPr>
      <w:r w:rsidRPr="00914D86">
        <w:rPr>
          <w:rFonts w:ascii="Times New Roman" w:hAnsi="Times New Roman"/>
          <w:b/>
          <w:sz w:val="28"/>
          <w:szCs w:val="28"/>
          <w:lang w:val="ru-RU"/>
        </w:rPr>
        <w:t xml:space="preserve">2.1.16.3. </w:t>
      </w:r>
      <w:r w:rsidR="00485807" w:rsidRPr="00914D86">
        <w:rPr>
          <w:rFonts w:ascii="Times New Roman" w:hAnsi="Times New Roman"/>
          <w:b/>
          <w:sz w:val="28"/>
          <w:szCs w:val="28"/>
          <w:lang w:val="ru-RU"/>
        </w:rPr>
        <w:t>Планируемые результаты освоения программы по изобразительному искусству на уровне основного общего образования.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914D86">
      <w:pPr>
        <w:spacing w:after="0"/>
        <w:ind w:firstLine="708"/>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5E67E4">
      <w:pPr>
        <w:spacing w:after="0"/>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следующие базовые логические и исследовательские действия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информацией как часть </w:t>
      </w:r>
      <w:r w:rsidRPr="00CA4934">
        <w:rPr>
          <w:rFonts w:ascii="Times New Roman" w:hAnsi="Times New Roman"/>
          <w:bCs/>
          <w:sz w:val="28"/>
          <w:szCs w:val="28"/>
          <w:lang w:val="ru-RU"/>
        </w:rPr>
        <w:t>универсальных познавательных учебных действий</w:t>
      </w:r>
      <w:r w:rsidRPr="00CA4934">
        <w:rPr>
          <w:rFonts w:ascii="Times New Roman" w:hAnsi="Times New Roman"/>
          <w:sz w:val="28"/>
          <w:szCs w:val="28"/>
          <w:lang w:val="ru-RU"/>
        </w:rPr>
        <w:t>:</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умения самоорганизации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 обучающегося будут сформированы умения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 обучающегося будут сформированы умения эмоционального интеллекта как часть </w:t>
      </w:r>
      <w:r w:rsidRPr="00CA4934">
        <w:rPr>
          <w:rFonts w:ascii="Times New Roman" w:hAnsi="Times New Roman"/>
          <w:bCs/>
          <w:sz w:val="28"/>
          <w:szCs w:val="28"/>
          <w:lang w:val="ru-RU"/>
        </w:rPr>
        <w:t>универсальных регулятивных учебных действий</w:t>
      </w:r>
      <w:r w:rsidRPr="00CA4934">
        <w:rPr>
          <w:rFonts w:ascii="Times New Roman" w:hAnsi="Times New Roman"/>
          <w:sz w:val="28"/>
          <w:szCs w:val="28"/>
          <w:lang w:val="ru-RU"/>
        </w:rPr>
        <w:t>:</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К концу обучения в 5 классе</w:t>
      </w:r>
      <w:r w:rsidRPr="00CA4934">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6956B0"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К концу обучения в 6 классе</w:t>
      </w:r>
      <w:r w:rsidRPr="00CA4934">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w:t>
      </w:r>
      <w:proofErr w:type="gramStart"/>
      <w:r w:rsidRPr="00CA4934">
        <w:rPr>
          <w:rFonts w:ascii="Times New Roman" w:hAnsi="Times New Roman"/>
          <w:sz w:val="28"/>
          <w:szCs w:val="28"/>
          <w:lang w:val="ru-RU"/>
        </w:rPr>
        <w:t xml:space="preserve">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roofErr w:type="gramEnd"/>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D73E93"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К</w:t>
      </w:r>
      <w:r w:rsidR="00A81FBC" w:rsidRPr="00B57CA2">
        <w:rPr>
          <w:rFonts w:ascii="Times New Roman" w:hAnsi="Times New Roman"/>
          <w:sz w:val="28"/>
          <w:szCs w:val="28"/>
          <w:u w:val="single"/>
          <w:lang w:val="ru-RU"/>
        </w:rPr>
        <w:t xml:space="preserve"> концу обучения в 7 классе</w:t>
      </w:r>
      <w:r w:rsidR="00A81FBC" w:rsidRPr="00CA4934">
        <w:rPr>
          <w:rFonts w:ascii="Times New Roman" w:hAnsi="Times New Roman"/>
          <w:sz w:val="28"/>
          <w:szCs w:val="28"/>
          <w:lang w:val="ru-RU"/>
        </w:rPr>
        <w:t xml:space="preserve">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E34F30" w:rsidRPr="00CA4934" w:rsidRDefault="00E34F30"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866D0B" w:rsidRPr="00CA4934" w:rsidRDefault="00866D0B"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Модуль № 4</w:t>
      </w:r>
      <w:r w:rsidRPr="00CA4934">
        <w:rPr>
          <w:rFonts w:ascii="Times New Roman" w:hAnsi="Times New Roman"/>
          <w:sz w:val="28"/>
          <w:szCs w:val="28"/>
          <w:lang w:val="ru-RU"/>
        </w:rPr>
        <w:t xml:space="preserve">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D73E93" w:rsidRDefault="00D73E93" w:rsidP="005E67E4">
      <w:pPr>
        <w:pStyle w:val="1"/>
        <w:pBdr>
          <w:bottom w:val="none" w:sz="0" w:space="0" w:color="auto"/>
        </w:pBdr>
        <w:spacing w:before="0"/>
        <w:ind w:firstLine="708"/>
        <w:jc w:val="both"/>
        <w:rPr>
          <w:szCs w:val="28"/>
          <w:lang w:val="ru-RU" w:eastAsia="ru-RU"/>
        </w:rPr>
      </w:pPr>
      <w:r w:rsidRPr="00D73E93">
        <w:rPr>
          <w:szCs w:val="28"/>
          <w:lang w:val="ru-RU" w:eastAsia="ru-RU"/>
        </w:rPr>
        <w:t>2.1.17. Р</w:t>
      </w:r>
      <w:r w:rsidR="007F251A" w:rsidRPr="00D73E93">
        <w:rPr>
          <w:szCs w:val="28"/>
          <w:lang w:val="ru-RU" w:eastAsia="ru-RU"/>
        </w:rPr>
        <w:t>абочая программа по учебному предмету «Музыка».</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sidRPr="00D73E93">
        <w:rPr>
          <w:rFonts w:ascii="Times New Roman" w:eastAsia="Times New Roman" w:hAnsi="Times New Roman"/>
          <w:sz w:val="28"/>
          <w:szCs w:val="28"/>
          <w:lang w:val="ru-RU" w:eastAsia="ru-RU"/>
        </w:rPr>
        <w:t>Пояснительная записка</w:t>
      </w:r>
      <w:r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5E67E4">
      <w:pPr>
        <w:pStyle w:val="a5"/>
        <w:widowControl/>
        <w:spacing w:after="0"/>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D73E93" w:rsidRPr="00D73E93" w:rsidRDefault="00D73E93" w:rsidP="00D73E93">
      <w:pPr>
        <w:pStyle w:val="a5"/>
        <w:widowControl/>
        <w:spacing w:after="0"/>
        <w:ind w:left="0" w:firstLine="709"/>
        <w:jc w:val="both"/>
        <w:rPr>
          <w:rFonts w:ascii="Times New Roman" w:eastAsia="Times New Roman" w:hAnsi="Times New Roman"/>
          <w:sz w:val="28"/>
          <w:szCs w:val="28"/>
          <w:lang w:val="ru-RU" w:eastAsia="ru-RU"/>
        </w:rPr>
      </w:pPr>
      <w:r w:rsidRPr="00D73E93">
        <w:rPr>
          <w:rFonts w:ascii="Times New Roman" w:eastAsia="Times New Roman" w:hAnsi="Times New Roman"/>
          <w:b/>
          <w:sz w:val="28"/>
          <w:szCs w:val="28"/>
          <w:lang w:val="ru-RU" w:eastAsia="ru-RU"/>
        </w:rPr>
        <w:t>2.1.17.1. Пояснительная записка</w:t>
      </w:r>
      <w:r>
        <w:rPr>
          <w:rFonts w:ascii="Times New Roman" w:eastAsia="Times New Roman" w:hAnsi="Times New Roman"/>
          <w:sz w:val="28"/>
          <w:szCs w:val="28"/>
          <w:lang w:val="ru-RU" w:eastAsia="ru-RU"/>
        </w:rPr>
        <w:t>.</w:t>
      </w:r>
      <w:r w:rsidRPr="00D73E93">
        <w:rPr>
          <w:rFonts w:ascii="Times New Roman" w:eastAsia="Times New Roman" w:hAnsi="Times New Roman"/>
          <w:sz w:val="28"/>
          <w:szCs w:val="28"/>
          <w:lang w:val="ru-RU" w:eastAsia="ru-RU"/>
        </w:rPr>
        <w:t xml:space="preserve"> </w:t>
      </w:r>
    </w:p>
    <w:p w:rsidR="007F251A" w:rsidRPr="00CA4934" w:rsidRDefault="007F251A" w:rsidP="005E67E4">
      <w:pPr>
        <w:pStyle w:val="aff5"/>
        <w:spacing w:line="276"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Программа по музыке позволит учителю:</w:t>
      </w:r>
    </w:p>
    <w:p w:rsidR="007F251A" w:rsidRPr="00CA4934" w:rsidRDefault="007F251A" w:rsidP="005E67E4">
      <w:pPr>
        <w:pStyle w:val="a5"/>
        <w:tabs>
          <w:tab w:val="left" w:pos="632"/>
        </w:tabs>
        <w:autoSpaceDE w:val="0"/>
        <w:autoSpaceDN w:val="0"/>
        <w:spacing w:after="0"/>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5E67E4">
      <w:pPr>
        <w:pStyle w:val="a5"/>
        <w:tabs>
          <w:tab w:val="left" w:pos="700"/>
        </w:tabs>
        <w:autoSpaceDE w:val="0"/>
        <w:autoSpaceDN w:val="0"/>
        <w:spacing w:after="0"/>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5E67E4">
      <w:pPr>
        <w:pStyle w:val="a5"/>
        <w:tabs>
          <w:tab w:val="left" w:pos="637"/>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5E67E4">
      <w:pPr>
        <w:pStyle w:val="a5"/>
        <w:tabs>
          <w:tab w:val="left" w:pos="644"/>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5E67E4">
      <w:pPr>
        <w:pStyle w:val="a5"/>
        <w:tabs>
          <w:tab w:val="left" w:pos="642"/>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Задачи обучения музыке на уровне основного общего образования:</w:t>
      </w:r>
    </w:p>
    <w:p w:rsidR="007F251A" w:rsidRPr="00CA4934" w:rsidRDefault="007F251A" w:rsidP="005E67E4">
      <w:pPr>
        <w:pStyle w:val="aff5"/>
        <w:spacing w:line="276"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D73E93" w:rsidRDefault="00D73E93" w:rsidP="005E67E4">
      <w:pPr>
        <w:pStyle w:val="a5"/>
        <w:widowControl/>
        <w:spacing w:after="0"/>
        <w:ind w:left="0" w:firstLine="709"/>
        <w:contextualSpacing w:val="0"/>
        <w:jc w:val="both"/>
        <w:rPr>
          <w:rFonts w:ascii="Times New Roman" w:eastAsia="Times New Roman" w:hAnsi="Times New Roman"/>
          <w:b/>
          <w:sz w:val="28"/>
          <w:szCs w:val="28"/>
          <w:lang w:val="ru-RU" w:eastAsia="ru-RU"/>
        </w:rPr>
      </w:pPr>
      <w:r w:rsidRPr="00D73E93">
        <w:rPr>
          <w:rFonts w:ascii="Times New Roman" w:eastAsia="Times New Roman" w:hAnsi="Times New Roman"/>
          <w:b/>
          <w:sz w:val="28"/>
          <w:szCs w:val="28"/>
          <w:lang w:val="ru-RU" w:eastAsia="ru-RU"/>
        </w:rPr>
        <w:t>2.1.17.2</w:t>
      </w:r>
      <w:r w:rsidR="007F251A" w:rsidRPr="00D73E93">
        <w:rPr>
          <w:rFonts w:ascii="Times New Roman" w:eastAsia="Times New Roman" w:hAnsi="Times New Roman"/>
          <w:b/>
          <w:sz w:val="28"/>
          <w:szCs w:val="28"/>
          <w:lang w:val="ru-RU" w:eastAsia="ru-RU"/>
        </w:rPr>
        <w:t>. Содержание обучения музыке на уровне основного общего образования.</w:t>
      </w:r>
    </w:p>
    <w:p w:rsidR="007F251A" w:rsidRPr="00B57CA2" w:rsidRDefault="007F251A" w:rsidP="005E67E4">
      <w:pPr>
        <w:pStyle w:val="aff5"/>
        <w:spacing w:line="276" w:lineRule="auto"/>
        <w:ind w:left="0" w:right="0" w:firstLine="709"/>
        <w:contextualSpacing/>
        <w:rPr>
          <w:rFonts w:ascii="Times New Roman" w:hAnsi="Times New Roman"/>
          <w:b/>
          <w:sz w:val="28"/>
          <w:szCs w:val="28"/>
          <w:lang w:val="ru-RU"/>
        </w:rPr>
      </w:pPr>
      <w:r w:rsidRPr="00B57CA2">
        <w:rPr>
          <w:rFonts w:ascii="Times New Roman" w:hAnsi="Times New Roman"/>
          <w:b/>
          <w:sz w:val="28"/>
          <w:szCs w:val="28"/>
          <w:lang w:val="ru-RU"/>
        </w:rPr>
        <w:t>Инвариантные модули:</w:t>
      </w:r>
    </w:p>
    <w:p w:rsidR="007F251A" w:rsidRPr="00B57CA2" w:rsidRDefault="007F251A" w:rsidP="005E67E4">
      <w:pPr>
        <w:pStyle w:val="a5"/>
        <w:widowControl/>
        <w:spacing w:after="0"/>
        <w:ind w:left="0" w:firstLine="709"/>
        <w:jc w:val="both"/>
        <w:rPr>
          <w:rFonts w:ascii="Times New Roman" w:eastAsia="Times New Roman" w:hAnsi="Times New Roman"/>
          <w:b/>
          <w:sz w:val="28"/>
          <w:szCs w:val="28"/>
          <w:lang w:val="ru-RU" w:eastAsia="ru-RU"/>
        </w:rPr>
      </w:pPr>
      <w:r w:rsidRPr="00B57CA2">
        <w:rPr>
          <w:rFonts w:ascii="Times New Roman" w:eastAsia="Times New Roman" w:hAnsi="Times New Roman"/>
          <w:b/>
          <w:sz w:val="28"/>
          <w:szCs w:val="28"/>
          <w:lang w:val="ru-RU" w:eastAsia="ru-RU"/>
        </w:rPr>
        <w:t>Модуль № 1 «Музыка моего края»</w:t>
      </w:r>
      <w:r w:rsidR="00CA4934" w:rsidRPr="00B57CA2">
        <w:rPr>
          <w:rFonts w:ascii="Times New Roman" w:eastAsia="Times New Roman" w:hAnsi="Times New Roman"/>
          <w:b/>
          <w:sz w:val="28"/>
          <w:szCs w:val="28"/>
          <w:lang w:val="ru-RU" w:eastAsia="ru-RU"/>
        </w:rPr>
        <w:t xml:space="preserve"> </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7F251A" w:rsidRPr="00CA4934">
        <w:rPr>
          <w:rFonts w:ascii="Times New Roman" w:eastAsia="Times New Roman" w:hAnsi="Times New Roman"/>
          <w:sz w:val="28"/>
          <w:szCs w:val="28"/>
          <w:lang w:val="ru-RU" w:eastAsia="ru-RU"/>
        </w:rPr>
        <w:t>Фольклор – народное творчество.</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5E67E4">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5E67E4">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5E67E4">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5E67E4">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5E67E4">
      <w:pPr>
        <w:pStyle w:val="a5"/>
        <w:widowControl/>
        <w:spacing w:after="0"/>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7F251A" w:rsidRPr="00CA4934">
        <w:rPr>
          <w:rFonts w:ascii="Times New Roman" w:eastAsia="Times New Roman" w:hAnsi="Times New Roman"/>
          <w:sz w:val="28"/>
          <w:szCs w:val="28"/>
          <w:lang w:val="ru-RU" w:eastAsia="ru-RU"/>
        </w:rPr>
        <w:t>Календарный фольклор.</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Семейный фольклор.</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Наш край сегодня.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B57CA2" w:rsidRDefault="007F251A" w:rsidP="005E67E4">
      <w:pPr>
        <w:pStyle w:val="a5"/>
        <w:widowControl/>
        <w:spacing w:after="0"/>
        <w:ind w:left="0" w:firstLine="709"/>
        <w:jc w:val="both"/>
        <w:rPr>
          <w:rFonts w:ascii="Times New Roman" w:eastAsia="Times New Roman" w:hAnsi="Times New Roman"/>
          <w:b/>
          <w:sz w:val="28"/>
          <w:szCs w:val="28"/>
          <w:lang w:val="ru-RU" w:eastAsia="ru-RU"/>
        </w:rPr>
      </w:pPr>
      <w:r w:rsidRPr="00B57CA2">
        <w:rPr>
          <w:rFonts w:ascii="Times New Roman" w:eastAsia="Times New Roman" w:hAnsi="Times New Roman"/>
          <w:b/>
          <w:sz w:val="28"/>
          <w:szCs w:val="28"/>
          <w:lang w:val="ru-RU" w:eastAsia="ru-RU"/>
        </w:rPr>
        <w:t>Модуль № 2 «Народное музыкальное творчество России»</w:t>
      </w:r>
      <w:r w:rsidR="00CA4934" w:rsidRPr="00B57CA2">
        <w:rPr>
          <w:rFonts w:ascii="Times New Roman" w:eastAsia="Times New Roman" w:hAnsi="Times New Roman"/>
          <w:b/>
          <w:sz w:val="28"/>
          <w:szCs w:val="28"/>
          <w:lang w:val="ru-RU" w:eastAsia="ru-RU"/>
        </w:rPr>
        <w:t xml:space="preserve"> </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Россия – наш общий дом.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D73E93" w:rsidP="005E67E4">
      <w:pPr>
        <w:pStyle w:val="a5"/>
        <w:widowControl/>
        <w:spacing w:after="0"/>
        <w:ind w:left="0" w:firstLine="709"/>
        <w:jc w:val="both"/>
        <w:rPr>
          <w:sz w:val="28"/>
          <w:szCs w:val="28"/>
          <w:lang w:val="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Фольклорные жанры.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Фольклор в творчестве профессиональных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5E67E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5E67E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5E67E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На рубежах культур.</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9270B0" w:rsidP="005E67E4">
      <w:pPr>
        <w:pStyle w:val="a5"/>
        <w:widowControl/>
        <w:spacing w:after="0"/>
        <w:ind w:left="0" w:firstLine="709"/>
        <w:jc w:val="both"/>
        <w:rPr>
          <w:rFonts w:ascii="Times New Roman" w:eastAsia="Times New Roman" w:hAnsi="Times New Roman"/>
          <w:sz w:val="28"/>
          <w:szCs w:val="28"/>
          <w:lang w:val="ru-RU" w:eastAsia="ru-RU"/>
        </w:rPr>
      </w:pPr>
      <w:r w:rsidRPr="00B57CA2">
        <w:rPr>
          <w:rFonts w:ascii="Times New Roman" w:eastAsia="Times New Roman" w:hAnsi="Times New Roman"/>
          <w:b/>
          <w:sz w:val="28"/>
          <w:szCs w:val="28"/>
          <w:lang w:val="ru-RU" w:eastAsia="ru-RU"/>
        </w:rPr>
        <w:t>Модуль № 3 «Русская классическая музыка»</w:t>
      </w:r>
      <w:r w:rsidRPr="00CA4934">
        <w:rPr>
          <w:rFonts w:ascii="Times New Roman" w:eastAsia="Times New Roman" w:hAnsi="Times New Roman"/>
          <w:sz w:val="28"/>
          <w:szCs w:val="28"/>
          <w:lang w:val="ru-RU" w:eastAsia="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Образы родной земли.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Золотой век русской культуры.</w:t>
      </w:r>
    </w:p>
    <w:p w:rsidR="007F251A" w:rsidRPr="00CA4934" w:rsidRDefault="007F251A" w:rsidP="005E67E4">
      <w:pPr>
        <w:pStyle w:val="a5"/>
        <w:widowControl/>
        <w:spacing w:after="0"/>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История страны и народа в музыке русских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Русский балет.</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Русская исполнительская школа.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Русская музыка – взгляд в будущее.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B57CA2" w:rsidRDefault="007F251A" w:rsidP="005E67E4">
      <w:pPr>
        <w:pStyle w:val="a5"/>
        <w:widowControl/>
        <w:spacing w:after="0"/>
        <w:ind w:left="0" w:firstLine="709"/>
        <w:jc w:val="both"/>
        <w:rPr>
          <w:rFonts w:ascii="Times New Roman" w:eastAsia="Times New Roman" w:hAnsi="Times New Roman"/>
          <w:b/>
          <w:sz w:val="28"/>
          <w:szCs w:val="28"/>
          <w:lang w:val="ru-RU" w:eastAsia="ru-RU"/>
        </w:rPr>
      </w:pPr>
      <w:r w:rsidRPr="00B57CA2">
        <w:rPr>
          <w:rFonts w:ascii="Times New Roman" w:eastAsia="Times New Roman" w:hAnsi="Times New Roman"/>
          <w:b/>
          <w:sz w:val="28"/>
          <w:szCs w:val="28"/>
          <w:lang w:val="ru-RU" w:eastAsia="ru-RU"/>
        </w:rPr>
        <w:t>Модуль № 4 «Жанры музыкального искусства».</w:t>
      </w:r>
      <w:r w:rsidR="00CA4934" w:rsidRPr="00B57CA2">
        <w:rPr>
          <w:rFonts w:ascii="Times New Roman" w:eastAsia="Times New Roman" w:hAnsi="Times New Roman"/>
          <w:b/>
          <w:sz w:val="28"/>
          <w:szCs w:val="28"/>
          <w:lang w:val="ru-RU" w:eastAsia="ru-RU"/>
        </w:rPr>
        <w:t xml:space="preserve"> </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Камерная музыка.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Циклические формы и жанры.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Симфоническая музыка.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Театральные жанры.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B57CA2">
        <w:rPr>
          <w:rFonts w:ascii="Times New Roman" w:eastAsia="Times New Roman" w:hAnsi="Times New Roman"/>
          <w:b/>
          <w:sz w:val="28"/>
          <w:szCs w:val="28"/>
          <w:lang w:val="ru-RU" w:eastAsia="ru-RU"/>
        </w:rPr>
        <w:t>Модуль № 5 «Музыка народов мира»</w:t>
      </w:r>
      <w:r w:rsidRPr="00CA4934">
        <w:rPr>
          <w:rFonts w:ascii="Times New Roman" w:eastAsia="Times New Roman" w:hAnsi="Times New Roman"/>
          <w:sz w:val="28"/>
          <w:szCs w:val="28"/>
          <w:lang w:val="ru-RU" w:eastAsia="ru-RU"/>
        </w:rPr>
        <w:t xml:space="preserve">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D73E93" w:rsidP="005E67E4">
      <w:pPr>
        <w:widowControl/>
        <w:autoSpaceDE w:val="0"/>
        <w:autoSpaceDN w:val="0"/>
        <w:adjustRightInd w:val="0"/>
        <w:spacing w:after="0"/>
        <w:ind w:firstLine="709"/>
        <w:jc w:val="both"/>
        <w:rPr>
          <w:rFonts w:ascii="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eastAsia="ru-RU"/>
        </w:rPr>
        <w:t>Музыка – древнейший язык человечества</w:t>
      </w:r>
      <w:r w:rsidR="007F251A" w:rsidRPr="00CA4934">
        <w:rPr>
          <w:rFonts w:ascii="Times New Roman" w:eastAsia="Times New Roman" w:hAnsi="Times New Roman"/>
          <w:sz w:val="28"/>
          <w:szCs w:val="28"/>
          <w:lang w:val="ru-RU" w:eastAsia="ru-RU"/>
        </w:rPr>
        <w:t>.</w:t>
      </w:r>
    </w:p>
    <w:p w:rsidR="007F251A" w:rsidRPr="00CA4934" w:rsidRDefault="007F251A" w:rsidP="005E67E4">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5E67E4">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5E67E4">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5E67E4">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5E67E4">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5E67E4">
      <w:pPr>
        <w:pStyle w:val="a5"/>
        <w:widowControl/>
        <w:spacing w:after="0"/>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5E67E4">
      <w:pPr>
        <w:widowControl/>
        <w:autoSpaceDE w:val="0"/>
        <w:autoSpaceDN w:val="0"/>
        <w:adjustRightInd w:val="0"/>
        <w:spacing w:after="0"/>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Музыкальный фольклор народов Азии и Африки.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Народная музыка Американского континента.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B57CA2" w:rsidRDefault="007F251A" w:rsidP="005E67E4">
      <w:pPr>
        <w:pStyle w:val="a5"/>
        <w:widowControl/>
        <w:spacing w:after="0"/>
        <w:ind w:left="0" w:firstLine="709"/>
        <w:jc w:val="both"/>
        <w:rPr>
          <w:rFonts w:ascii="Times New Roman" w:eastAsia="Times New Roman" w:hAnsi="Times New Roman"/>
          <w:b/>
          <w:sz w:val="28"/>
          <w:szCs w:val="28"/>
          <w:lang w:val="ru-RU" w:eastAsia="ru-RU"/>
        </w:rPr>
      </w:pPr>
      <w:r w:rsidRPr="00B57CA2">
        <w:rPr>
          <w:rFonts w:ascii="Times New Roman" w:eastAsia="Times New Roman" w:hAnsi="Times New Roman"/>
          <w:b/>
          <w:sz w:val="28"/>
          <w:szCs w:val="28"/>
          <w:lang w:val="ru-RU" w:eastAsia="ru-RU"/>
        </w:rPr>
        <w:t xml:space="preserve">Модуль № 6 «Европейская классическая музыка». </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Национальные истоки классической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Музыкант и публика.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 – зеркало эпохи.</w:t>
      </w:r>
    </w:p>
    <w:p w:rsidR="002A41B3" w:rsidRPr="00CA4934" w:rsidRDefault="002A41B3"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Музыкальный образ.</w:t>
      </w:r>
    </w:p>
    <w:p w:rsidR="002A41B3" w:rsidRPr="00CA4934" w:rsidRDefault="002A41B3"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Музыкальная драматургия.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Музыкальный стиль.</w:t>
      </w:r>
    </w:p>
    <w:p w:rsidR="002A41B3" w:rsidRPr="00CA4934" w:rsidRDefault="002A41B3"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B57CA2" w:rsidRDefault="007F251A" w:rsidP="005E67E4">
      <w:pPr>
        <w:pStyle w:val="a5"/>
        <w:widowControl/>
        <w:spacing w:after="0"/>
        <w:ind w:left="0" w:firstLine="709"/>
        <w:jc w:val="both"/>
        <w:rPr>
          <w:rFonts w:ascii="Times New Roman" w:eastAsia="Times New Roman" w:hAnsi="Times New Roman"/>
          <w:b/>
          <w:i/>
          <w:sz w:val="28"/>
          <w:szCs w:val="28"/>
          <w:lang w:val="ru-RU" w:eastAsia="ru-RU"/>
        </w:rPr>
      </w:pPr>
      <w:r w:rsidRPr="00B57CA2">
        <w:rPr>
          <w:rFonts w:ascii="Times New Roman" w:eastAsia="Times New Roman" w:hAnsi="Times New Roman"/>
          <w:b/>
          <w:sz w:val="28"/>
          <w:szCs w:val="28"/>
          <w:lang w:val="ru-RU" w:eastAsia="ru-RU"/>
        </w:rPr>
        <w:t xml:space="preserve">Модуль № 7 «Духовная музыка» </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Храмовый синтез искусств.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D73E93" w:rsidP="005E67E4">
      <w:pPr>
        <w:pStyle w:val="a5"/>
        <w:widowControl/>
        <w:spacing w:after="0"/>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Музыкальные жанры богослужения.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Религиозные темы и образы в современной музыке.</w:t>
      </w:r>
    </w:p>
    <w:p w:rsidR="007F251A" w:rsidRPr="00CA4934" w:rsidRDefault="007F251A" w:rsidP="005E67E4">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B57CA2" w:rsidRDefault="007F251A" w:rsidP="005E67E4">
      <w:pPr>
        <w:pStyle w:val="a5"/>
        <w:widowControl/>
        <w:spacing w:after="0"/>
        <w:ind w:left="0" w:firstLine="709"/>
        <w:jc w:val="both"/>
        <w:rPr>
          <w:rFonts w:ascii="Times New Roman" w:eastAsia="Times New Roman" w:hAnsi="Times New Roman"/>
          <w:b/>
          <w:sz w:val="28"/>
          <w:szCs w:val="28"/>
          <w:lang w:val="ru-RU" w:eastAsia="ru-RU"/>
        </w:rPr>
      </w:pPr>
      <w:r w:rsidRPr="00B57CA2">
        <w:rPr>
          <w:rFonts w:ascii="Times New Roman" w:eastAsia="Times New Roman" w:hAnsi="Times New Roman"/>
          <w:b/>
          <w:sz w:val="28"/>
          <w:szCs w:val="28"/>
          <w:lang w:val="ru-RU" w:eastAsia="ru-RU"/>
        </w:rPr>
        <w:t>Модуль № 8 «Современная музыка: основные жанры и направления»</w:t>
      </w:r>
      <w:r w:rsidR="00CA4934" w:rsidRPr="00B57CA2">
        <w:rPr>
          <w:rFonts w:ascii="Times New Roman" w:eastAsia="Times New Roman" w:hAnsi="Times New Roman"/>
          <w:b/>
          <w:sz w:val="28"/>
          <w:szCs w:val="28"/>
          <w:lang w:val="ru-RU" w:eastAsia="ru-RU"/>
        </w:rPr>
        <w:t xml:space="preserve"> </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Джаз.</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7F251A" w:rsidRPr="00CA4934">
        <w:rPr>
          <w:rFonts w:ascii="Times New Roman" w:eastAsia="Times New Roman" w:hAnsi="Times New Roman"/>
          <w:sz w:val="28"/>
          <w:szCs w:val="28"/>
          <w:lang w:val="ru-RU" w:eastAsia="ru-RU"/>
        </w:rPr>
        <w:t> Мюзикл.</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7F251A" w:rsidRPr="00CA4934">
        <w:rPr>
          <w:rFonts w:ascii="Times New Roman" w:eastAsia="Times New Roman" w:hAnsi="Times New Roman"/>
          <w:sz w:val="28"/>
          <w:szCs w:val="28"/>
          <w:lang w:val="ru-RU" w:eastAsia="ru-RU"/>
        </w:rPr>
        <w:t> Молодежная музыкальная культура.</w:t>
      </w:r>
    </w:p>
    <w:p w:rsidR="007F251A" w:rsidRPr="00CA4934" w:rsidRDefault="007F251A" w:rsidP="005E67E4">
      <w:pPr>
        <w:pStyle w:val="a5"/>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5E67E4">
      <w:pPr>
        <w:pStyle w:val="a5"/>
        <w:widowControl/>
        <w:spacing w:after="0"/>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7F251A" w:rsidRPr="00CA4934">
        <w:rPr>
          <w:rFonts w:ascii="Times New Roman" w:eastAsia="Times New Roman" w:hAnsi="Times New Roman"/>
          <w:sz w:val="28"/>
          <w:szCs w:val="28"/>
          <w:lang w:val="ru-RU" w:eastAsia="ru-RU"/>
        </w:rPr>
        <w:t> Музыка цифрового мира.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B57CA2" w:rsidRDefault="007F251A" w:rsidP="005E67E4">
      <w:pPr>
        <w:pStyle w:val="a5"/>
        <w:widowControl/>
        <w:spacing w:after="0"/>
        <w:ind w:left="0" w:firstLine="709"/>
        <w:jc w:val="both"/>
        <w:rPr>
          <w:rFonts w:ascii="Times New Roman" w:eastAsia="Times New Roman" w:hAnsi="Times New Roman"/>
          <w:b/>
          <w:sz w:val="28"/>
          <w:szCs w:val="28"/>
          <w:lang w:val="ru-RU" w:eastAsia="ru-RU"/>
        </w:rPr>
      </w:pPr>
      <w:r w:rsidRPr="00B57CA2">
        <w:rPr>
          <w:rFonts w:ascii="Times New Roman" w:eastAsia="Times New Roman" w:hAnsi="Times New Roman"/>
          <w:b/>
          <w:sz w:val="28"/>
          <w:szCs w:val="28"/>
          <w:lang w:val="ru-RU" w:eastAsia="ru-RU"/>
        </w:rPr>
        <w:t>Модуль № 9 «Связь музыки с другими видами искусства»</w:t>
      </w:r>
      <w:r w:rsidR="00CA4934" w:rsidRPr="00B57CA2">
        <w:rPr>
          <w:rFonts w:ascii="Times New Roman" w:eastAsia="Times New Roman" w:hAnsi="Times New Roman"/>
          <w:b/>
          <w:sz w:val="28"/>
          <w:szCs w:val="28"/>
          <w:lang w:val="ru-RU" w:eastAsia="ru-RU"/>
        </w:rPr>
        <w:t xml:space="preserve"> </w:t>
      </w:r>
    </w:p>
    <w:p w:rsidR="007F251A" w:rsidRPr="00CA4934" w:rsidRDefault="00D73E93" w:rsidP="005E67E4">
      <w:pPr>
        <w:pStyle w:val="a5"/>
        <w:widowControl/>
        <w:spacing w:after="0"/>
        <w:ind w:left="0" w:firstLine="709"/>
        <w:jc w:val="both"/>
        <w:rPr>
          <w:rFonts w:ascii="Times New Roman" w:hAnsi="Times New Roman"/>
          <w:sz w:val="28"/>
          <w:szCs w:val="28"/>
          <w:lang w:val="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Музыка и литература</w:t>
      </w:r>
      <w:r w:rsidR="007F251A" w:rsidRPr="00CA4934">
        <w:rPr>
          <w:rFonts w:ascii="Times New Roman" w:eastAsia="Times New Roman" w:hAnsi="Times New Roman"/>
          <w:sz w:val="28"/>
          <w:szCs w:val="28"/>
          <w:lang w:val="ru-RU" w:eastAsia="ru-RU"/>
        </w:rPr>
        <w:t>.</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 и живопись.</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Музыка и театр.</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D73E93"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w:t>
      </w:r>
      <w:r w:rsidR="007F251A" w:rsidRPr="00CA4934">
        <w:rPr>
          <w:rFonts w:ascii="Times New Roman" w:eastAsia="Times New Roman" w:hAnsi="Times New Roman"/>
          <w:sz w:val="28"/>
          <w:szCs w:val="28"/>
          <w:lang w:val="ru-RU" w:eastAsia="ru-RU"/>
        </w:rPr>
        <w:t> Музыка кино и телевидения.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D73E93" w:rsidRDefault="00D73E93" w:rsidP="005E67E4">
      <w:pPr>
        <w:pStyle w:val="a5"/>
        <w:widowControl/>
        <w:spacing w:after="0"/>
        <w:ind w:left="0" w:firstLine="709"/>
        <w:jc w:val="both"/>
        <w:rPr>
          <w:rFonts w:ascii="Times New Roman" w:eastAsia="Times New Roman" w:hAnsi="Times New Roman"/>
          <w:b/>
          <w:sz w:val="28"/>
          <w:szCs w:val="28"/>
          <w:lang w:val="ru-RU" w:eastAsia="ru-RU"/>
        </w:rPr>
      </w:pPr>
      <w:r w:rsidRPr="00D73E93">
        <w:rPr>
          <w:rFonts w:ascii="Times New Roman" w:eastAsia="Times New Roman" w:hAnsi="Times New Roman"/>
          <w:b/>
          <w:sz w:val="28"/>
          <w:szCs w:val="28"/>
          <w:lang w:val="ru-RU" w:eastAsia="ru-RU"/>
        </w:rPr>
        <w:t>2.1.17.3</w:t>
      </w:r>
      <w:r w:rsidR="007F251A" w:rsidRPr="00D73E93">
        <w:rPr>
          <w:rFonts w:ascii="Times New Roman" w:eastAsia="Times New Roman" w:hAnsi="Times New Roman"/>
          <w:b/>
          <w:sz w:val="28"/>
          <w:szCs w:val="28"/>
          <w:lang w:val="ru-RU" w:eastAsia="ru-RU"/>
        </w:rPr>
        <w:t>. Планируемые результаты освоения программы по музыке на уровне основного общего образования.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5E67E4">
      <w:pPr>
        <w:spacing w:after="0"/>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5E67E4">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5E67E4">
      <w:pPr>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5E67E4">
      <w:pPr>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5E67E4">
      <w:pPr>
        <w:pStyle w:val="aff5"/>
        <w:spacing w:line="276"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396B4B" w:rsidRDefault="002A41B3" w:rsidP="005E67E4">
      <w:pPr>
        <w:pStyle w:val="aff5"/>
        <w:spacing w:line="276" w:lineRule="auto"/>
        <w:ind w:left="0" w:right="0" w:firstLine="709"/>
        <w:contextualSpacing/>
        <w:rPr>
          <w:rFonts w:ascii="Times New Roman" w:hAnsi="Times New Roman"/>
          <w:sz w:val="28"/>
          <w:szCs w:val="28"/>
          <w:lang w:val="ru-RU"/>
        </w:rPr>
      </w:pPr>
      <w:r w:rsidRPr="00396B4B">
        <w:rPr>
          <w:rFonts w:ascii="Times New Roman" w:hAnsi="Times New Roman"/>
          <w:sz w:val="28"/>
          <w:szCs w:val="28"/>
          <w:lang w:val="ru-RU"/>
        </w:rPr>
        <w:t>стремление перенимать опыт, учиться у других людей, в том числе</w:t>
      </w:r>
      <w:r w:rsidR="00CA4934" w:rsidRPr="00396B4B">
        <w:rPr>
          <w:rFonts w:ascii="Times New Roman" w:hAnsi="Times New Roman"/>
          <w:sz w:val="28"/>
          <w:szCs w:val="28"/>
          <w:lang w:val="ru-RU"/>
        </w:rPr>
        <w:t xml:space="preserve"> </w:t>
      </w:r>
      <w:r w:rsidRPr="00396B4B">
        <w:rPr>
          <w:rFonts w:ascii="Times New Roman" w:hAnsi="Times New Roman"/>
          <w:sz w:val="28"/>
          <w:szCs w:val="28"/>
          <w:lang w:val="ru-RU"/>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5E67E4">
      <w:pPr>
        <w:pStyle w:val="aff5"/>
        <w:spacing w:line="276"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5E67E4">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5E67E4">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5E67E4">
      <w:pPr>
        <w:pStyle w:val="a5"/>
        <w:widowControl/>
        <w:spacing w:after="0"/>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5E67E4">
      <w:pPr>
        <w:pStyle w:val="a5"/>
        <w:widowControl/>
        <w:spacing w:after="0"/>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5E67E4">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5E67E4">
      <w:pPr>
        <w:spacing w:after="0"/>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5E67E4">
      <w:pPr>
        <w:spacing w:after="0"/>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5E67E4">
      <w:pPr>
        <w:spacing w:after="0"/>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5E67E4">
      <w:pPr>
        <w:spacing w:after="0"/>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396B4B" w:rsidRDefault="002A41B3" w:rsidP="005E67E4">
      <w:pPr>
        <w:pStyle w:val="aff5"/>
        <w:spacing w:line="276" w:lineRule="auto"/>
        <w:ind w:left="0" w:right="0" w:firstLine="709"/>
        <w:contextualSpacing/>
        <w:rPr>
          <w:rFonts w:ascii="Times New Roman" w:hAnsi="Times New Roman"/>
          <w:sz w:val="28"/>
          <w:szCs w:val="28"/>
          <w:lang w:val="ru-RU"/>
        </w:rPr>
      </w:pPr>
      <w:r w:rsidRPr="00396B4B">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396B4B">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5E67E4">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5E67E4">
      <w:pPr>
        <w:spacing w:after="0"/>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5E67E4">
      <w:pPr>
        <w:spacing w:after="0"/>
        <w:ind w:firstLine="709"/>
        <w:contextualSpacing/>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396B4B" w:rsidRDefault="002A41B3" w:rsidP="005E67E4">
      <w:pPr>
        <w:pStyle w:val="aff5"/>
        <w:spacing w:line="276" w:lineRule="auto"/>
        <w:ind w:left="0" w:right="0" w:firstLine="709"/>
        <w:contextualSpacing/>
        <w:rPr>
          <w:rFonts w:ascii="Times New Roman" w:hAnsi="Times New Roman"/>
          <w:sz w:val="28"/>
          <w:szCs w:val="28"/>
          <w:lang w:val="ru-RU"/>
        </w:rPr>
      </w:pPr>
      <w:r w:rsidRPr="00396B4B">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5E67E4">
      <w:pPr>
        <w:spacing w:after="0"/>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5E67E4">
      <w:pPr>
        <w:spacing w:after="0"/>
        <w:ind w:firstLine="709"/>
        <w:contextualSpacing/>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5E67E4">
      <w:pPr>
        <w:spacing w:after="0"/>
        <w:ind w:firstLine="709"/>
        <w:contextualSpacing/>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Предметные результаты освоения программы по музыке на уровне основного общего образования.</w:t>
      </w:r>
    </w:p>
    <w:p w:rsidR="007F251A" w:rsidRPr="00CA4934" w:rsidRDefault="007F251A"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5E67E4">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5E67E4">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5E67E4">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5E67E4">
      <w:pPr>
        <w:pStyle w:val="a5"/>
        <w:tabs>
          <w:tab w:val="left" w:pos="628"/>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5E67E4">
      <w:pPr>
        <w:pStyle w:val="a5"/>
        <w:tabs>
          <w:tab w:val="left" w:pos="642"/>
        </w:tabs>
        <w:autoSpaceDE w:val="0"/>
        <w:autoSpaceDN w:val="0"/>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5E67E4">
      <w:pPr>
        <w:spacing w:after="0"/>
        <w:ind w:firstLine="709"/>
        <w:jc w:val="both"/>
        <w:rPr>
          <w:rFonts w:ascii="Times New Roman" w:hAnsi="Times New Roman"/>
          <w:sz w:val="28"/>
          <w:szCs w:val="28"/>
          <w:lang w:val="ru-RU"/>
        </w:rPr>
      </w:pPr>
      <w:r w:rsidRPr="00B57CA2">
        <w:rPr>
          <w:rFonts w:ascii="Times New Roman" w:hAnsi="Times New Roman"/>
          <w:sz w:val="28"/>
          <w:szCs w:val="28"/>
          <w:u w:val="single"/>
          <w:lang w:val="ru-RU"/>
        </w:rPr>
        <w:t>К концу изучения модуля № 1</w:t>
      </w:r>
      <w:r w:rsidRPr="00CA4934">
        <w:rPr>
          <w:rFonts w:ascii="Times New Roman" w:hAnsi="Times New Roman"/>
          <w:sz w:val="28"/>
          <w:szCs w:val="28"/>
          <w:lang w:val="ru-RU"/>
        </w:rPr>
        <w:t xml:space="preserve"> «Музыка моего края» обучающийся научится:</w:t>
      </w:r>
    </w:p>
    <w:p w:rsidR="007F251A" w:rsidRPr="00CA4934" w:rsidRDefault="009270B0"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2</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3</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4</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5E67E4">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5</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7F251A" w:rsidP="005E67E4">
      <w:pPr>
        <w:pStyle w:val="a5"/>
        <w:widowControl/>
        <w:spacing w:after="0"/>
        <w:ind w:left="0" w:firstLine="709"/>
        <w:jc w:val="both"/>
        <w:rPr>
          <w:rFonts w:ascii="Times New Roman" w:eastAsia="Times New Roman" w:hAnsi="Times New Roman"/>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6</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5E67E4">
      <w:pPr>
        <w:pStyle w:val="a5"/>
        <w:autoSpaceDE w:val="0"/>
        <w:autoSpaceDN w:val="0"/>
        <w:spacing w:after="0"/>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5E67E4">
      <w:pPr>
        <w:spacing w:after="0"/>
        <w:ind w:firstLine="709"/>
        <w:jc w:val="both"/>
        <w:rPr>
          <w:rFonts w:ascii="Times New Roman" w:eastAsia="Times New Roman" w:hAnsi="Times New Roman"/>
          <w:i/>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7</w:t>
      </w:r>
      <w:r w:rsidRPr="00CA4934">
        <w:rPr>
          <w:rFonts w:ascii="Times New Roman" w:eastAsia="Times New Roman" w:hAnsi="Times New Roman"/>
          <w:sz w:val="28"/>
          <w:szCs w:val="28"/>
          <w:lang w:val="ru-RU" w:eastAsia="ru-RU"/>
        </w:rPr>
        <w:t xml:space="preserve">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5E67E4">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8</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5E67E4">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5E67E4">
      <w:pPr>
        <w:spacing w:after="0"/>
        <w:ind w:firstLine="709"/>
        <w:jc w:val="both"/>
        <w:rPr>
          <w:rFonts w:ascii="Times New Roman" w:eastAsia="Times New Roman" w:hAnsi="Times New Roman"/>
          <w:sz w:val="28"/>
          <w:szCs w:val="28"/>
          <w:lang w:val="ru-RU" w:eastAsia="ru-RU"/>
        </w:rPr>
      </w:pPr>
      <w:r w:rsidRPr="00B57CA2">
        <w:rPr>
          <w:rFonts w:ascii="Times New Roman" w:eastAsia="Times New Roman" w:hAnsi="Times New Roman"/>
          <w:sz w:val="28"/>
          <w:szCs w:val="28"/>
          <w:u w:val="single"/>
          <w:lang w:val="ru-RU" w:eastAsia="ru-RU"/>
        </w:rPr>
        <w:t>К концу изучения модуля № 9</w:t>
      </w:r>
      <w:r w:rsidRPr="00CA4934">
        <w:rPr>
          <w:rFonts w:ascii="Times New Roman" w:eastAsia="Times New Roman" w:hAnsi="Times New Roman"/>
          <w:sz w:val="28"/>
          <w:szCs w:val="28"/>
          <w:lang w:val="ru-RU" w:eastAsia="ru-RU"/>
        </w:rPr>
        <w:t xml:space="preserve">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5E67E4">
      <w:pPr>
        <w:pStyle w:val="aff5"/>
        <w:spacing w:line="276"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5E67E4">
      <w:pPr>
        <w:spacing w:after="0"/>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8D5114" w:rsidRDefault="00D73E93" w:rsidP="005E67E4">
      <w:pPr>
        <w:pStyle w:val="1"/>
        <w:pBdr>
          <w:bottom w:val="none" w:sz="0" w:space="0" w:color="auto"/>
        </w:pBdr>
        <w:spacing w:before="0"/>
        <w:ind w:firstLine="708"/>
        <w:jc w:val="both"/>
        <w:rPr>
          <w:szCs w:val="28"/>
          <w:lang w:val="ru-RU" w:eastAsia="ru-RU"/>
        </w:rPr>
      </w:pPr>
      <w:r w:rsidRPr="008D5114">
        <w:rPr>
          <w:szCs w:val="28"/>
          <w:lang w:val="ru-RU" w:eastAsia="ru-RU"/>
        </w:rPr>
        <w:t>2.1.18</w:t>
      </w:r>
      <w:r w:rsidR="00A67132" w:rsidRPr="008D5114">
        <w:rPr>
          <w:szCs w:val="28"/>
          <w:lang w:val="ru-RU" w:eastAsia="ru-RU"/>
        </w:rPr>
        <w:t>.</w:t>
      </w:r>
      <w:r w:rsidR="00134744" w:rsidRPr="008D5114">
        <w:rPr>
          <w:szCs w:val="28"/>
          <w:lang w:val="ru-RU" w:eastAsia="ru-RU"/>
        </w:rPr>
        <w:t> </w:t>
      </w:r>
      <w:r w:rsidR="008D5114" w:rsidRPr="008D5114">
        <w:rPr>
          <w:szCs w:val="28"/>
          <w:lang w:val="ru-RU" w:eastAsia="ru-RU"/>
        </w:rPr>
        <w:t>Р</w:t>
      </w:r>
      <w:r w:rsidR="00134744" w:rsidRPr="008D5114">
        <w:rPr>
          <w:szCs w:val="28"/>
          <w:lang w:val="ru-RU" w:eastAsia="ru-RU"/>
        </w:rPr>
        <w:t>абочая программа по учебному предмету «Т</w:t>
      </w:r>
      <w:r w:rsidR="00A92490">
        <w:rPr>
          <w:szCs w:val="28"/>
          <w:lang w:val="ru-RU" w:eastAsia="ru-RU"/>
        </w:rPr>
        <w:t>руд (т</w:t>
      </w:r>
      <w:r w:rsidR="00134744" w:rsidRPr="008D5114">
        <w:rPr>
          <w:szCs w:val="28"/>
          <w:lang w:val="ru-RU" w:eastAsia="ru-RU"/>
        </w:rPr>
        <w:t>ехнология</w:t>
      </w:r>
      <w:r w:rsidR="00A92490">
        <w:rPr>
          <w:szCs w:val="28"/>
          <w:lang w:val="ru-RU" w:eastAsia="ru-RU"/>
        </w:rPr>
        <w:t>)</w:t>
      </w:r>
      <w:r w:rsidR="00134744" w:rsidRPr="008D5114">
        <w:rPr>
          <w:szCs w:val="28"/>
          <w:lang w:val="ru-RU" w:eastAsia="ru-RU"/>
        </w:rPr>
        <w:t>».</w:t>
      </w:r>
    </w:p>
    <w:p w:rsidR="00134744" w:rsidRPr="00CA4934" w:rsidRDefault="008D5114" w:rsidP="005E67E4">
      <w:pPr>
        <w:pStyle w:val="a5"/>
        <w:widowControl/>
        <w:spacing w:after="0"/>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w:t>
      </w:r>
      <w:r w:rsidR="00134744" w:rsidRPr="00CA4934">
        <w:rPr>
          <w:rFonts w:ascii="Times New Roman" w:eastAsia="Times New Roman" w:hAnsi="Times New Roman"/>
          <w:sz w:val="28"/>
          <w:szCs w:val="28"/>
          <w:lang w:val="ru-RU" w:eastAsia="ru-RU"/>
        </w:rPr>
        <w:t>абочая программа по учебному предмету «Т</w:t>
      </w:r>
      <w:r w:rsidR="00A92490">
        <w:rPr>
          <w:rFonts w:ascii="Times New Roman" w:eastAsia="Times New Roman" w:hAnsi="Times New Roman"/>
          <w:sz w:val="28"/>
          <w:szCs w:val="28"/>
          <w:lang w:val="ru-RU" w:eastAsia="ru-RU"/>
        </w:rPr>
        <w:t>руд (т</w:t>
      </w:r>
      <w:r w:rsidR="00134744"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134744" w:rsidRPr="00CA4934">
        <w:rPr>
          <w:rFonts w:ascii="Times New Roman" w:eastAsia="Times New Roman" w:hAnsi="Times New Roman"/>
          <w:sz w:val="28"/>
          <w:szCs w:val="28"/>
          <w:lang w:val="ru-RU" w:eastAsia="ru-RU"/>
        </w:rPr>
        <w:t>»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 xml:space="preserve">по </w:t>
      </w:r>
      <w:r w:rsidR="00A92490" w:rsidRPr="00CA4934">
        <w:rPr>
          <w:rFonts w:ascii="Times New Roman" w:eastAsia="Times New Roman" w:hAnsi="Times New Roman"/>
          <w:sz w:val="28"/>
          <w:szCs w:val="28"/>
          <w:lang w:val="ru-RU" w:eastAsia="ru-RU"/>
        </w:rPr>
        <w:t>предмету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134744" w:rsidRPr="00CA4934">
        <w:rPr>
          <w:rFonts w:ascii="Times New Roman" w:eastAsia="Times New Roman" w:hAnsi="Times New Roman"/>
          <w:sz w:val="28"/>
          <w:szCs w:val="28"/>
          <w:lang w:val="ru-RU" w:eastAsia="ru-RU"/>
        </w:rPr>
        <w:t>) включает пояснительную записку, содержание обучения, планируемые результаты освоения программы.</w:t>
      </w:r>
    </w:p>
    <w:p w:rsidR="00134744" w:rsidRPr="008D5114" w:rsidRDefault="008D5114" w:rsidP="005E67E4">
      <w:pPr>
        <w:pStyle w:val="a5"/>
        <w:widowControl/>
        <w:spacing w:after="0"/>
        <w:ind w:left="0" w:firstLine="709"/>
        <w:jc w:val="both"/>
        <w:rPr>
          <w:rFonts w:ascii="Times New Roman" w:eastAsia="Times New Roman" w:hAnsi="Times New Roman"/>
          <w:b/>
          <w:sz w:val="28"/>
          <w:szCs w:val="28"/>
          <w:lang w:val="ru-RU" w:eastAsia="ru-RU"/>
        </w:rPr>
      </w:pPr>
      <w:r>
        <w:rPr>
          <w:rFonts w:ascii="Times New Roman" w:eastAsia="Times New Roman" w:hAnsi="Times New Roman"/>
          <w:b/>
          <w:sz w:val="28"/>
          <w:szCs w:val="28"/>
          <w:lang w:val="ru-RU" w:eastAsia="ru-RU"/>
        </w:rPr>
        <w:t>2.1.18.1</w:t>
      </w:r>
      <w:r w:rsidR="0046160F" w:rsidRPr="008D5114">
        <w:rPr>
          <w:rFonts w:ascii="Times New Roman" w:eastAsia="Times New Roman" w:hAnsi="Times New Roman"/>
          <w:b/>
          <w:sz w:val="28"/>
          <w:szCs w:val="28"/>
          <w:lang w:val="ru-RU" w:eastAsia="ru-RU"/>
        </w:rPr>
        <w:t>.</w:t>
      </w:r>
      <w:r w:rsidR="00134744" w:rsidRPr="008D5114">
        <w:rPr>
          <w:rFonts w:ascii="Times New Roman" w:eastAsia="Times New Roman" w:hAnsi="Times New Roman"/>
          <w:b/>
          <w:sz w:val="28"/>
          <w:szCs w:val="28"/>
          <w:lang w:val="ru-RU" w:eastAsia="ru-RU"/>
        </w:rPr>
        <w:t> Пояснительная записка.</w:t>
      </w:r>
    </w:p>
    <w:p w:rsidR="00134744" w:rsidRPr="00CA4934" w:rsidRDefault="00DF4578" w:rsidP="005E67E4">
      <w:pPr>
        <w:pStyle w:val="a5"/>
        <w:widowControl/>
        <w:spacing w:after="0"/>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 xml:space="preserve">Программа по </w:t>
      </w:r>
      <w:r w:rsidR="00A92490">
        <w:rPr>
          <w:rFonts w:ascii="Times New Roman" w:hAnsi="Times New Roman"/>
          <w:sz w:val="28"/>
          <w:szCs w:val="28"/>
          <w:lang w:val="ru-RU"/>
        </w:rPr>
        <w:t xml:space="preserve">учебному </w:t>
      </w:r>
      <w:r w:rsidR="00A92490" w:rsidRPr="00CA4934">
        <w:rPr>
          <w:rFonts w:ascii="Times New Roman" w:eastAsia="Times New Roman" w:hAnsi="Times New Roman"/>
          <w:sz w:val="28"/>
          <w:szCs w:val="28"/>
          <w:lang w:val="ru-RU" w:eastAsia="ru-RU"/>
        </w:rPr>
        <w:t>предмету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r w:rsidR="00A92490">
        <w:rPr>
          <w:rFonts w:ascii="Times New Roman" w:hAnsi="Times New Roman"/>
          <w:sz w:val="28"/>
          <w:szCs w:val="28"/>
          <w:lang w:val="ru-RU"/>
        </w:rPr>
        <w:t>, воспитания осознанного отношения к труду как созидательной деятельности человека по созданию материальных и духовных ценностей</w:t>
      </w:r>
      <w:r w:rsidR="00134744" w:rsidRPr="00CA4934">
        <w:rPr>
          <w:rFonts w:ascii="Times New Roman" w:hAnsi="Times New Roman"/>
          <w:sz w:val="28"/>
          <w:szCs w:val="28"/>
          <w:lang w:val="ru-RU"/>
        </w:rPr>
        <w:t>.</w:t>
      </w:r>
    </w:p>
    <w:p w:rsidR="00134744" w:rsidRPr="00CA4934" w:rsidRDefault="00DF4578" w:rsidP="005E67E4">
      <w:pPr>
        <w:widowControl/>
        <w:spacing w:after="0"/>
        <w:ind w:firstLine="709"/>
        <w:jc w:val="both"/>
        <w:rPr>
          <w:rFonts w:ascii="Times New Roman" w:hAnsi="Times New Roman"/>
          <w:spacing w:val="-4"/>
          <w:sz w:val="28"/>
          <w:szCs w:val="28"/>
          <w:lang w:val="ru-RU"/>
        </w:rPr>
      </w:pPr>
      <w:proofErr w:type="gramStart"/>
      <w:r w:rsidRPr="00CA4934">
        <w:rPr>
          <w:rFonts w:ascii="Times New Roman" w:hAnsi="Times New Roman"/>
          <w:sz w:val="28"/>
          <w:szCs w:val="28"/>
          <w:lang w:val="ru-RU"/>
        </w:rPr>
        <w:t xml:space="preserve">Программа по </w:t>
      </w:r>
      <w:r w:rsidR="00A92490">
        <w:rPr>
          <w:rFonts w:ascii="Times New Roman" w:hAnsi="Times New Roman"/>
          <w:sz w:val="28"/>
          <w:szCs w:val="28"/>
          <w:lang w:val="ru-RU"/>
        </w:rPr>
        <w:t xml:space="preserve">учебному </w:t>
      </w:r>
      <w:r w:rsidR="00A92490" w:rsidRPr="00CA4934">
        <w:rPr>
          <w:rFonts w:ascii="Times New Roman" w:eastAsia="Times New Roman" w:hAnsi="Times New Roman"/>
          <w:sz w:val="28"/>
          <w:szCs w:val="28"/>
          <w:lang w:val="ru-RU" w:eastAsia="ru-RU"/>
        </w:rPr>
        <w:t>предмету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A924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w:t>
      </w:r>
      <w:proofErr w:type="gramEnd"/>
      <w:r w:rsidR="00134744" w:rsidRPr="00CA4934">
        <w:rPr>
          <w:rFonts w:ascii="Times New Roman" w:hAnsi="Times New Roman"/>
          <w:spacing w:val="-4"/>
          <w:sz w:val="28"/>
          <w:szCs w:val="28"/>
          <w:lang w:val="ru-RU"/>
        </w:rPr>
        <w:t xml:space="preserve"> В рамках освоения</w:t>
      </w:r>
      <w:r w:rsidR="006B5859" w:rsidRPr="00CA4934">
        <w:rPr>
          <w:rFonts w:ascii="Times New Roman" w:hAnsi="Times New Roman"/>
          <w:spacing w:val="-4"/>
          <w:sz w:val="28"/>
          <w:szCs w:val="28"/>
          <w:lang w:val="ru-RU"/>
        </w:rPr>
        <w:t xml:space="preserve"> программы по </w:t>
      </w:r>
      <w:r w:rsidR="00A92490" w:rsidRPr="00CA4934">
        <w:rPr>
          <w:rFonts w:ascii="Times New Roman" w:eastAsia="Times New Roman" w:hAnsi="Times New Roman"/>
          <w:sz w:val="28"/>
          <w:szCs w:val="28"/>
          <w:lang w:val="ru-RU" w:eastAsia="ru-RU"/>
        </w:rPr>
        <w:t>предмету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A92490" w:rsidRPr="00CA4934">
        <w:rPr>
          <w:rFonts w:ascii="Times New Roman" w:hAnsi="Times New Roman"/>
          <w:sz w:val="28"/>
          <w:szCs w:val="28"/>
          <w:lang w:val="ru-RU"/>
        </w:rPr>
        <w:t xml:space="preserve"> </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DF4578"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w:t>
      </w:r>
      <w:r w:rsidR="00A92490">
        <w:rPr>
          <w:rFonts w:ascii="Times New Roman" w:hAnsi="Times New Roman"/>
          <w:sz w:val="28"/>
          <w:szCs w:val="28"/>
          <w:lang w:val="ru-RU"/>
        </w:rPr>
        <w:t xml:space="preserve">учебному </w:t>
      </w:r>
      <w:r w:rsidR="00A92490" w:rsidRPr="00CA4934">
        <w:rPr>
          <w:rFonts w:ascii="Times New Roman" w:eastAsia="Times New Roman" w:hAnsi="Times New Roman"/>
          <w:sz w:val="28"/>
          <w:szCs w:val="28"/>
          <w:lang w:val="ru-RU" w:eastAsia="ru-RU"/>
        </w:rPr>
        <w:t>предмету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A92490"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раскрывает содержание, </w:t>
      </w:r>
      <w:r w:rsidR="00A92490">
        <w:rPr>
          <w:rFonts w:ascii="Times New Roman" w:hAnsi="Times New Roman"/>
          <w:sz w:val="28"/>
          <w:szCs w:val="28"/>
          <w:lang w:val="ru-RU"/>
        </w:rPr>
        <w:t xml:space="preserve">адекватно </w:t>
      </w:r>
      <w:r w:rsidR="00134744" w:rsidRPr="00CA4934">
        <w:rPr>
          <w:rFonts w:ascii="Times New Roman" w:hAnsi="Times New Roman"/>
          <w:sz w:val="28"/>
          <w:szCs w:val="28"/>
          <w:lang w:val="ru-RU"/>
        </w:rPr>
        <w:t>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134744"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w:t>
      </w:r>
      <w:r w:rsidR="00A92490">
        <w:rPr>
          <w:rFonts w:ascii="Times New Roman" w:hAnsi="Times New Roman"/>
          <w:sz w:val="28"/>
          <w:szCs w:val="28"/>
          <w:lang w:val="ru-RU"/>
        </w:rPr>
        <w:t xml:space="preserve">учебному </w:t>
      </w:r>
      <w:r w:rsidR="00A92490" w:rsidRPr="00CA4934">
        <w:rPr>
          <w:rFonts w:ascii="Times New Roman" w:eastAsia="Times New Roman" w:hAnsi="Times New Roman"/>
          <w:sz w:val="28"/>
          <w:szCs w:val="28"/>
          <w:lang w:val="ru-RU" w:eastAsia="ru-RU"/>
        </w:rPr>
        <w:t>предмету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A92490" w:rsidRPr="00CA4934">
        <w:rPr>
          <w:rFonts w:ascii="Times New Roman" w:hAnsi="Times New Roman"/>
          <w:sz w:val="28"/>
          <w:szCs w:val="28"/>
          <w:lang w:val="ru-RU"/>
        </w:rPr>
        <w:t xml:space="preserve"> </w:t>
      </w:r>
      <w:r w:rsidRPr="00CA4934">
        <w:rPr>
          <w:rFonts w:ascii="Times New Roman" w:hAnsi="Times New Roman"/>
          <w:sz w:val="28"/>
          <w:szCs w:val="28"/>
          <w:lang w:val="ru-RU"/>
        </w:rPr>
        <w:t>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134744"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30280B"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134744" w:rsidRPr="00CA4934" w:rsidRDefault="00134744" w:rsidP="005E67E4">
      <w:pPr>
        <w:pStyle w:val="a5"/>
        <w:widowControl/>
        <w:spacing w:after="0"/>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Основной </w:t>
      </w:r>
      <w:r w:rsidRPr="00CA4934">
        <w:rPr>
          <w:rStyle w:val="afff4"/>
          <w:rFonts w:ascii="Times New Roman" w:hAnsi="Times New Roman"/>
          <w:b w:val="0"/>
          <w:sz w:val="28"/>
          <w:szCs w:val="28"/>
          <w:lang w:val="ru-RU"/>
        </w:rPr>
        <w:t>целью</w:t>
      </w:r>
      <w:r w:rsidRPr="00CA4934">
        <w:rPr>
          <w:rFonts w:ascii="Times New Roman" w:hAnsi="Times New Roman"/>
          <w:b/>
          <w:sz w:val="28"/>
          <w:szCs w:val="28"/>
          <w:lang w:val="ru-RU"/>
        </w:rPr>
        <w:t xml:space="preserve"> </w:t>
      </w:r>
      <w:r w:rsidRPr="00CA4934">
        <w:rPr>
          <w:rFonts w:ascii="Times New Roman" w:hAnsi="Times New Roman"/>
          <w:sz w:val="28"/>
          <w:szCs w:val="28"/>
          <w:lang w:val="ru-RU"/>
        </w:rPr>
        <w:t xml:space="preserve">освоения </w:t>
      </w:r>
      <w:r w:rsidR="00A92490">
        <w:rPr>
          <w:rFonts w:ascii="Times New Roman" w:hAnsi="Times New Roman"/>
          <w:sz w:val="28"/>
          <w:szCs w:val="28"/>
          <w:lang w:val="ru-RU"/>
        </w:rPr>
        <w:t xml:space="preserve">содержания программы учебного </w:t>
      </w:r>
      <w:r w:rsidR="00A92490" w:rsidRPr="00CA4934">
        <w:rPr>
          <w:rFonts w:ascii="Times New Roman" w:eastAsia="Times New Roman" w:hAnsi="Times New Roman"/>
          <w:sz w:val="28"/>
          <w:szCs w:val="28"/>
          <w:lang w:val="ru-RU" w:eastAsia="ru-RU"/>
        </w:rPr>
        <w:t>предмет</w:t>
      </w:r>
      <w:r w:rsidR="00A92490">
        <w:rPr>
          <w:rFonts w:ascii="Times New Roman" w:eastAsia="Times New Roman" w:hAnsi="Times New Roman"/>
          <w:sz w:val="28"/>
          <w:szCs w:val="28"/>
          <w:lang w:val="ru-RU" w:eastAsia="ru-RU"/>
        </w:rPr>
        <w:t>а</w:t>
      </w:r>
      <w:r w:rsidR="00A92490" w:rsidRPr="00CA4934">
        <w:rPr>
          <w:rFonts w:ascii="Times New Roman" w:eastAsia="Times New Roman" w:hAnsi="Times New Roman"/>
          <w:sz w:val="28"/>
          <w:szCs w:val="28"/>
          <w:lang w:val="ru-RU" w:eastAsia="ru-RU"/>
        </w:rPr>
        <w:t xml:space="preserve">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A92490" w:rsidRPr="00CA4934">
        <w:rPr>
          <w:rFonts w:ascii="Times New Roman" w:hAnsi="Times New Roman"/>
          <w:sz w:val="28"/>
          <w:szCs w:val="28"/>
          <w:lang w:val="ru-RU"/>
        </w:rPr>
        <w:t xml:space="preserve"> </w:t>
      </w:r>
      <w:r w:rsidRPr="00CA4934">
        <w:rPr>
          <w:rFonts w:ascii="Times New Roman" w:hAnsi="Times New Roman"/>
          <w:sz w:val="28"/>
          <w:szCs w:val="28"/>
          <w:lang w:val="ru-RU"/>
        </w:rPr>
        <w:t>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134744" w:rsidP="005E67E4">
      <w:pPr>
        <w:pStyle w:val="a5"/>
        <w:widowControl/>
        <w:spacing w:after="0"/>
        <w:ind w:left="0" w:firstLine="720"/>
        <w:jc w:val="both"/>
        <w:rPr>
          <w:rFonts w:ascii="Times New Roman" w:hAnsi="Times New Roman"/>
          <w:sz w:val="28"/>
          <w:szCs w:val="28"/>
          <w:lang w:val="ru-RU"/>
        </w:rPr>
      </w:pPr>
      <w:r w:rsidRPr="00CA4934">
        <w:rPr>
          <w:rStyle w:val="afff4"/>
          <w:rFonts w:ascii="Times New Roman" w:hAnsi="Times New Roman"/>
          <w:b w:val="0"/>
          <w:sz w:val="28"/>
          <w:szCs w:val="28"/>
          <w:lang w:val="ru-RU"/>
        </w:rPr>
        <w:t>Задачами</w:t>
      </w:r>
      <w:r w:rsidRPr="00CA4934">
        <w:rPr>
          <w:rFonts w:ascii="Times New Roman" w:hAnsi="Times New Roman"/>
          <w:sz w:val="28"/>
          <w:szCs w:val="28"/>
          <w:lang w:val="ru-RU"/>
        </w:rPr>
        <w:t xml:space="preserve"> </w:t>
      </w:r>
      <w:r w:rsidR="00A92490">
        <w:rPr>
          <w:rFonts w:ascii="Times New Roman" w:hAnsi="Times New Roman"/>
          <w:sz w:val="28"/>
          <w:szCs w:val="28"/>
          <w:lang w:val="ru-RU"/>
        </w:rPr>
        <w:t xml:space="preserve">учебного </w:t>
      </w:r>
      <w:r w:rsidR="00A92490" w:rsidRPr="00CA4934">
        <w:rPr>
          <w:rFonts w:ascii="Times New Roman" w:eastAsia="Times New Roman" w:hAnsi="Times New Roman"/>
          <w:sz w:val="28"/>
          <w:szCs w:val="28"/>
          <w:lang w:val="ru-RU" w:eastAsia="ru-RU"/>
        </w:rPr>
        <w:t>предмет</w:t>
      </w:r>
      <w:r w:rsidR="00A92490">
        <w:rPr>
          <w:rFonts w:ascii="Times New Roman" w:eastAsia="Times New Roman" w:hAnsi="Times New Roman"/>
          <w:sz w:val="28"/>
          <w:szCs w:val="28"/>
          <w:lang w:val="ru-RU" w:eastAsia="ru-RU"/>
        </w:rPr>
        <w:t>а</w:t>
      </w:r>
      <w:r w:rsidR="00A92490" w:rsidRPr="00CA4934">
        <w:rPr>
          <w:rFonts w:ascii="Times New Roman" w:eastAsia="Times New Roman" w:hAnsi="Times New Roman"/>
          <w:sz w:val="28"/>
          <w:szCs w:val="28"/>
          <w:lang w:val="ru-RU" w:eastAsia="ru-RU"/>
        </w:rPr>
        <w:t xml:space="preserve"> «Т</w:t>
      </w:r>
      <w:r w:rsidR="00A92490">
        <w:rPr>
          <w:rFonts w:ascii="Times New Roman" w:eastAsia="Times New Roman" w:hAnsi="Times New Roman"/>
          <w:sz w:val="28"/>
          <w:szCs w:val="28"/>
          <w:lang w:val="ru-RU" w:eastAsia="ru-RU"/>
        </w:rPr>
        <w:t>руд (т</w:t>
      </w:r>
      <w:r w:rsidR="00A92490" w:rsidRPr="00CA4934">
        <w:rPr>
          <w:rFonts w:ascii="Times New Roman" w:eastAsia="Times New Roman" w:hAnsi="Times New Roman"/>
          <w:sz w:val="28"/>
          <w:szCs w:val="28"/>
          <w:lang w:val="ru-RU" w:eastAsia="ru-RU"/>
        </w:rPr>
        <w:t>ехнология</w:t>
      </w:r>
      <w:r w:rsidR="00A92490">
        <w:rPr>
          <w:rFonts w:ascii="Times New Roman" w:eastAsia="Times New Roman" w:hAnsi="Times New Roman"/>
          <w:sz w:val="28"/>
          <w:szCs w:val="28"/>
          <w:lang w:val="ru-RU" w:eastAsia="ru-RU"/>
        </w:rPr>
        <w:t>)</w:t>
      </w:r>
      <w:r w:rsidR="00A92490" w:rsidRPr="00CA4934">
        <w:rPr>
          <w:rFonts w:ascii="Times New Roman" w:eastAsia="Times New Roman" w:hAnsi="Times New Roman"/>
          <w:sz w:val="28"/>
          <w:szCs w:val="28"/>
          <w:lang w:val="ru-RU" w:eastAsia="ru-RU"/>
        </w:rPr>
        <w:t>»</w:t>
      </w:r>
      <w:r w:rsidR="00A92490" w:rsidRPr="00CA4934">
        <w:rPr>
          <w:rFonts w:ascii="Times New Roman" w:hAnsi="Times New Roman"/>
          <w:sz w:val="28"/>
          <w:szCs w:val="28"/>
          <w:lang w:val="ru-RU"/>
        </w:rPr>
        <w:t xml:space="preserve"> </w:t>
      </w:r>
      <w:r w:rsidRPr="00CA4934">
        <w:rPr>
          <w:rFonts w:ascii="Times New Roman" w:hAnsi="Times New Roman"/>
          <w:sz w:val="28"/>
          <w:szCs w:val="28"/>
          <w:lang w:val="ru-RU"/>
        </w:rPr>
        <w:t>являются:</w:t>
      </w:r>
    </w:p>
    <w:p w:rsidR="00A92490" w:rsidRPr="00A92490" w:rsidRDefault="00A92490" w:rsidP="005E67E4">
      <w:pPr>
        <w:pStyle w:val="afff2"/>
        <w:spacing w:line="276" w:lineRule="auto"/>
        <w:ind w:left="0" w:firstLine="720"/>
        <w:rPr>
          <w:rFonts w:ascii="Times New Roman" w:hAnsi="Times New Roman" w:cs="Times New Roman"/>
          <w:sz w:val="28"/>
          <w:szCs w:val="28"/>
        </w:rPr>
      </w:pPr>
      <w:r w:rsidRPr="00A92490">
        <w:rPr>
          <w:rFonts w:ascii="Times New Roman" w:hAnsi="Times New Roman"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134744" w:rsidRPr="00CA4934" w:rsidRDefault="00134744" w:rsidP="005E67E4">
      <w:pPr>
        <w:pStyle w:val="afff2"/>
        <w:spacing w:line="276"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5E67E4">
      <w:pPr>
        <w:pStyle w:val="afff2"/>
        <w:spacing w:line="276"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5E67E4">
      <w:pPr>
        <w:pStyle w:val="afff2"/>
        <w:spacing w:line="276"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5E67E4">
      <w:pPr>
        <w:pStyle w:val="afff2"/>
        <w:spacing w:line="276"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5E67E4">
      <w:pPr>
        <w:pStyle w:val="afff2"/>
        <w:spacing w:line="276"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134744" w:rsidP="005E67E4">
      <w:pPr>
        <w:pStyle w:val="a5"/>
        <w:widowControl/>
        <w:spacing w:after="0"/>
        <w:ind w:left="0" w:firstLine="720"/>
        <w:jc w:val="both"/>
        <w:rPr>
          <w:rFonts w:ascii="Times New Roman" w:hAnsi="Times New Roman"/>
          <w:sz w:val="28"/>
          <w:szCs w:val="28"/>
          <w:lang w:val="ru-RU"/>
        </w:rPr>
      </w:pPr>
      <w:r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Pr="00CA4934">
        <w:rPr>
          <w:rFonts w:ascii="Times New Roman" w:hAnsi="Times New Roman"/>
          <w:sz w:val="28"/>
          <w:szCs w:val="28"/>
          <w:lang w:val="ru-RU"/>
        </w:rPr>
        <w:t xml:space="preserve"> культуры личности во всех её проявлениях (культуры труда, </w:t>
      </w:r>
      <w:r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w:t>
      </w:r>
      <w:r w:rsidR="001E7FAF">
        <w:rPr>
          <w:rFonts w:ascii="Times New Roman" w:hAnsi="Times New Roman"/>
          <w:sz w:val="28"/>
          <w:szCs w:val="28"/>
          <w:lang w:val="ru-RU"/>
        </w:rPr>
        <w:t>сферы профессиональной деятельности</w:t>
      </w:r>
      <w:r w:rsidRPr="00CA4934">
        <w:rPr>
          <w:rFonts w:ascii="Times New Roman" w:hAnsi="Times New Roman"/>
          <w:sz w:val="28"/>
          <w:szCs w:val="28"/>
          <w:lang w:val="ru-RU"/>
        </w:rPr>
        <w:t>.</w:t>
      </w:r>
    </w:p>
    <w:p w:rsidR="00134744" w:rsidRPr="00CA4934" w:rsidRDefault="00134744" w:rsidP="005E67E4">
      <w:pPr>
        <w:pStyle w:val="a5"/>
        <w:widowControl/>
        <w:spacing w:after="0"/>
        <w:ind w:left="0" w:firstLine="720"/>
        <w:jc w:val="both"/>
        <w:rPr>
          <w:rFonts w:ascii="Times New Roman" w:hAnsi="Times New Roman"/>
          <w:sz w:val="28"/>
          <w:szCs w:val="28"/>
          <w:lang w:val="ru-RU"/>
        </w:rPr>
      </w:pPr>
      <w:r w:rsidRPr="00CA4934">
        <w:rPr>
          <w:rFonts w:ascii="Times New Roman" w:hAnsi="Times New Roman"/>
          <w:sz w:val="28"/>
          <w:szCs w:val="28"/>
          <w:lang w:val="ru-RU"/>
        </w:rPr>
        <w:t>Основной</w:t>
      </w:r>
      <w:r w:rsidRPr="00CA4934">
        <w:rPr>
          <w:rFonts w:ascii="Times New Roman" w:hAnsi="Times New Roman"/>
          <w:spacing w:val="-2"/>
          <w:sz w:val="28"/>
          <w:szCs w:val="28"/>
          <w:lang w:val="ru-RU"/>
        </w:rPr>
        <w:t xml:space="preserve"> методический принцип программы по </w:t>
      </w:r>
      <w:r w:rsidR="00C73A5A">
        <w:rPr>
          <w:rFonts w:ascii="Times New Roman" w:hAnsi="Times New Roman"/>
          <w:sz w:val="28"/>
          <w:szCs w:val="28"/>
          <w:lang w:val="ru-RU"/>
        </w:rPr>
        <w:t xml:space="preserve">учебному </w:t>
      </w:r>
      <w:r w:rsidR="00C73A5A" w:rsidRPr="00CA4934">
        <w:rPr>
          <w:rFonts w:ascii="Times New Roman" w:eastAsia="Times New Roman" w:hAnsi="Times New Roman"/>
          <w:sz w:val="28"/>
          <w:szCs w:val="28"/>
          <w:lang w:val="ru-RU" w:eastAsia="ru-RU"/>
        </w:rPr>
        <w:t>предмет</w:t>
      </w:r>
      <w:r w:rsidR="00C73A5A">
        <w:rPr>
          <w:rFonts w:ascii="Times New Roman" w:eastAsia="Times New Roman" w:hAnsi="Times New Roman"/>
          <w:sz w:val="28"/>
          <w:szCs w:val="28"/>
          <w:lang w:val="ru-RU" w:eastAsia="ru-RU"/>
        </w:rPr>
        <w:t>у</w:t>
      </w:r>
      <w:r w:rsidR="00C73A5A" w:rsidRPr="00CA4934">
        <w:rPr>
          <w:rFonts w:ascii="Times New Roman" w:eastAsia="Times New Roman" w:hAnsi="Times New Roman"/>
          <w:sz w:val="28"/>
          <w:szCs w:val="28"/>
          <w:lang w:val="ru-RU" w:eastAsia="ru-RU"/>
        </w:rPr>
        <w:t xml:space="preserve"> «Т</w:t>
      </w:r>
      <w:r w:rsidR="00C73A5A">
        <w:rPr>
          <w:rFonts w:ascii="Times New Roman" w:eastAsia="Times New Roman" w:hAnsi="Times New Roman"/>
          <w:sz w:val="28"/>
          <w:szCs w:val="28"/>
          <w:lang w:val="ru-RU" w:eastAsia="ru-RU"/>
        </w:rPr>
        <w:t>руд (т</w:t>
      </w:r>
      <w:r w:rsidR="00C73A5A" w:rsidRPr="00CA4934">
        <w:rPr>
          <w:rFonts w:ascii="Times New Roman" w:eastAsia="Times New Roman" w:hAnsi="Times New Roman"/>
          <w:sz w:val="28"/>
          <w:szCs w:val="28"/>
          <w:lang w:val="ru-RU" w:eastAsia="ru-RU"/>
        </w:rPr>
        <w:t>ехнология</w:t>
      </w:r>
      <w:r w:rsidR="00C73A5A">
        <w:rPr>
          <w:rFonts w:ascii="Times New Roman" w:eastAsia="Times New Roman" w:hAnsi="Times New Roman"/>
          <w:sz w:val="28"/>
          <w:szCs w:val="28"/>
          <w:lang w:val="ru-RU" w:eastAsia="ru-RU"/>
        </w:rPr>
        <w:t>)</w:t>
      </w:r>
      <w:r w:rsidR="00C73A5A" w:rsidRPr="00CA4934">
        <w:rPr>
          <w:rFonts w:ascii="Times New Roman" w:eastAsia="Times New Roman" w:hAnsi="Times New Roman"/>
          <w:sz w:val="28"/>
          <w:szCs w:val="28"/>
          <w:lang w:val="ru-RU" w:eastAsia="ru-RU"/>
        </w:rPr>
        <w:t>»</w:t>
      </w:r>
      <w:r w:rsidR="00C73A5A">
        <w:rPr>
          <w:rFonts w:ascii="Times New Roman" w:hAnsi="Times New Roman"/>
          <w:spacing w:val="-2"/>
          <w:sz w:val="28"/>
          <w:szCs w:val="28"/>
          <w:lang w:val="ru-RU"/>
        </w:rPr>
        <w:t xml:space="preserve"> -</w:t>
      </w:r>
      <w:r w:rsidRPr="00CA4934">
        <w:rPr>
          <w:rFonts w:ascii="Times New Roman" w:hAnsi="Times New Roman"/>
          <w:spacing w:val="-2"/>
          <w:sz w:val="28"/>
          <w:szCs w:val="28"/>
          <w:lang w:val="ru-RU"/>
        </w:rPr>
        <w:t xml:space="preserve"> освоение сущности и структуры технологии неразрывно</w:t>
      </w:r>
      <w:r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0907E9" w:rsidP="005E67E4">
      <w:pPr>
        <w:pStyle w:val="a5"/>
        <w:widowControl/>
        <w:spacing w:after="0"/>
        <w:ind w:left="0" w:firstLine="720"/>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w:t>
      </w:r>
      <w:r w:rsidR="00C73A5A" w:rsidRPr="00CA4934">
        <w:rPr>
          <w:rFonts w:ascii="Times New Roman" w:eastAsia="Times New Roman" w:hAnsi="Times New Roman"/>
          <w:sz w:val="28"/>
          <w:szCs w:val="28"/>
          <w:lang w:val="ru-RU" w:eastAsia="ru-RU"/>
        </w:rPr>
        <w:t>предмет</w:t>
      </w:r>
      <w:r w:rsidR="00C73A5A">
        <w:rPr>
          <w:rFonts w:ascii="Times New Roman" w:eastAsia="Times New Roman" w:hAnsi="Times New Roman"/>
          <w:sz w:val="28"/>
          <w:szCs w:val="28"/>
          <w:lang w:val="ru-RU" w:eastAsia="ru-RU"/>
        </w:rPr>
        <w:t>у</w:t>
      </w:r>
      <w:r w:rsidR="00C73A5A" w:rsidRPr="00CA4934">
        <w:rPr>
          <w:rFonts w:ascii="Times New Roman" w:eastAsia="Times New Roman" w:hAnsi="Times New Roman"/>
          <w:sz w:val="28"/>
          <w:szCs w:val="28"/>
          <w:lang w:val="ru-RU" w:eastAsia="ru-RU"/>
        </w:rPr>
        <w:t xml:space="preserve"> «Т</w:t>
      </w:r>
      <w:r w:rsidR="00C73A5A">
        <w:rPr>
          <w:rFonts w:ascii="Times New Roman" w:eastAsia="Times New Roman" w:hAnsi="Times New Roman"/>
          <w:sz w:val="28"/>
          <w:szCs w:val="28"/>
          <w:lang w:val="ru-RU" w:eastAsia="ru-RU"/>
        </w:rPr>
        <w:t>руд (т</w:t>
      </w:r>
      <w:r w:rsidR="00C73A5A" w:rsidRPr="00CA4934">
        <w:rPr>
          <w:rFonts w:ascii="Times New Roman" w:eastAsia="Times New Roman" w:hAnsi="Times New Roman"/>
          <w:sz w:val="28"/>
          <w:szCs w:val="28"/>
          <w:lang w:val="ru-RU" w:eastAsia="ru-RU"/>
        </w:rPr>
        <w:t>ехнология</w:t>
      </w:r>
      <w:r w:rsidR="00C73A5A">
        <w:rPr>
          <w:rFonts w:ascii="Times New Roman" w:eastAsia="Times New Roman" w:hAnsi="Times New Roman"/>
          <w:sz w:val="28"/>
          <w:szCs w:val="28"/>
          <w:lang w:val="ru-RU" w:eastAsia="ru-RU"/>
        </w:rPr>
        <w:t>)</w:t>
      </w:r>
      <w:r w:rsidR="00C73A5A" w:rsidRPr="00CA4934">
        <w:rPr>
          <w:rFonts w:ascii="Times New Roman" w:eastAsia="Times New Roman" w:hAnsi="Times New Roman"/>
          <w:sz w:val="28"/>
          <w:szCs w:val="28"/>
          <w:lang w:val="ru-RU" w:eastAsia="ru-RU"/>
        </w:rPr>
        <w:t>»</w:t>
      </w:r>
      <w:r w:rsidR="00C73A5A"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 построен</w:t>
      </w:r>
      <w:r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Модульная программа по </w:t>
      </w:r>
      <w:r w:rsidR="00C73A5A">
        <w:rPr>
          <w:rFonts w:ascii="Times New Roman" w:hAnsi="Times New Roman"/>
          <w:sz w:val="28"/>
          <w:szCs w:val="28"/>
          <w:lang w:val="ru-RU"/>
        </w:rPr>
        <w:t xml:space="preserve">учебному </w:t>
      </w:r>
      <w:r w:rsidR="00C73A5A" w:rsidRPr="00CA4934">
        <w:rPr>
          <w:rFonts w:ascii="Times New Roman" w:eastAsia="Times New Roman" w:hAnsi="Times New Roman"/>
          <w:sz w:val="28"/>
          <w:szCs w:val="28"/>
          <w:lang w:val="ru-RU" w:eastAsia="ru-RU"/>
        </w:rPr>
        <w:t>предмет</w:t>
      </w:r>
      <w:r w:rsidR="00C73A5A">
        <w:rPr>
          <w:rFonts w:ascii="Times New Roman" w:eastAsia="Times New Roman" w:hAnsi="Times New Roman"/>
          <w:sz w:val="28"/>
          <w:szCs w:val="28"/>
          <w:lang w:val="ru-RU" w:eastAsia="ru-RU"/>
        </w:rPr>
        <w:t>у</w:t>
      </w:r>
      <w:r w:rsidR="00C73A5A" w:rsidRPr="00CA4934">
        <w:rPr>
          <w:rFonts w:ascii="Times New Roman" w:eastAsia="Times New Roman" w:hAnsi="Times New Roman"/>
          <w:sz w:val="28"/>
          <w:szCs w:val="28"/>
          <w:lang w:val="ru-RU" w:eastAsia="ru-RU"/>
        </w:rPr>
        <w:t xml:space="preserve"> «Т</w:t>
      </w:r>
      <w:r w:rsidR="00C73A5A">
        <w:rPr>
          <w:rFonts w:ascii="Times New Roman" w:eastAsia="Times New Roman" w:hAnsi="Times New Roman"/>
          <w:sz w:val="28"/>
          <w:szCs w:val="28"/>
          <w:lang w:val="ru-RU" w:eastAsia="ru-RU"/>
        </w:rPr>
        <w:t>руд (т</w:t>
      </w:r>
      <w:r w:rsidR="00C73A5A" w:rsidRPr="00CA4934">
        <w:rPr>
          <w:rFonts w:ascii="Times New Roman" w:eastAsia="Times New Roman" w:hAnsi="Times New Roman"/>
          <w:sz w:val="28"/>
          <w:szCs w:val="28"/>
          <w:lang w:val="ru-RU" w:eastAsia="ru-RU"/>
        </w:rPr>
        <w:t>ехнология</w:t>
      </w:r>
      <w:r w:rsidR="00C73A5A">
        <w:rPr>
          <w:rFonts w:ascii="Times New Roman" w:eastAsia="Times New Roman" w:hAnsi="Times New Roman"/>
          <w:sz w:val="28"/>
          <w:szCs w:val="28"/>
          <w:lang w:val="ru-RU" w:eastAsia="ru-RU"/>
        </w:rPr>
        <w:t>)</w:t>
      </w:r>
      <w:r w:rsidR="00C73A5A" w:rsidRPr="00CA4934">
        <w:rPr>
          <w:rFonts w:ascii="Times New Roman" w:eastAsia="Times New Roman" w:hAnsi="Times New Roman"/>
          <w:sz w:val="28"/>
          <w:szCs w:val="28"/>
          <w:lang w:val="ru-RU" w:eastAsia="ru-RU"/>
        </w:rPr>
        <w:t>»</w:t>
      </w:r>
      <w:r w:rsidR="00C73A5A"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r w:rsidR="00C73A5A">
        <w:rPr>
          <w:rFonts w:ascii="Times New Roman" w:hAnsi="Times New Roman"/>
          <w:sz w:val="28"/>
          <w:szCs w:val="28"/>
          <w:lang w:val="ru-RU"/>
        </w:rPr>
        <w:t>состоит</w:t>
      </w:r>
      <w:r w:rsidRPr="00CA4934">
        <w:rPr>
          <w:rFonts w:ascii="Times New Roman" w:hAnsi="Times New Roman"/>
          <w:sz w:val="28"/>
          <w:szCs w:val="28"/>
          <w:lang w:val="ru-RU"/>
        </w:rPr>
        <w:t xml:space="preserve"> логически завершённых блоков (модулей) учебного материала, позволяющих достигнуть конкретных образовательных результатов</w:t>
      </w:r>
      <w:r w:rsidR="00C73A5A">
        <w:rPr>
          <w:rFonts w:ascii="Times New Roman" w:hAnsi="Times New Roman"/>
          <w:sz w:val="28"/>
          <w:szCs w:val="28"/>
          <w:lang w:val="ru-RU"/>
        </w:rPr>
        <w:t xml:space="preserve"> и</w:t>
      </w:r>
      <w:r w:rsidRPr="00CA4934">
        <w:rPr>
          <w:rFonts w:ascii="Times New Roman" w:hAnsi="Times New Roman"/>
          <w:sz w:val="28"/>
          <w:szCs w:val="28"/>
          <w:lang w:val="ru-RU"/>
        </w:rPr>
        <w:t xml:space="preserve"> предусматрива</w:t>
      </w:r>
      <w:r w:rsidR="00C73A5A">
        <w:rPr>
          <w:rFonts w:ascii="Times New Roman" w:hAnsi="Times New Roman"/>
          <w:sz w:val="28"/>
          <w:szCs w:val="28"/>
          <w:lang w:val="ru-RU"/>
        </w:rPr>
        <w:t>ет</w:t>
      </w:r>
      <w:r w:rsidRPr="00CA4934">
        <w:rPr>
          <w:rFonts w:ascii="Times New Roman" w:hAnsi="Times New Roman"/>
          <w:sz w:val="28"/>
          <w:szCs w:val="28"/>
          <w:lang w:val="ru-RU"/>
        </w:rPr>
        <w:t xml:space="preserve"> разные образовательные траектории её реализации.</w:t>
      </w:r>
    </w:p>
    <w:p w:rsidR="00C73A5A" w:rsidRDefault="00C73A5A" w:rsidP="005E67E4">
      <w:pPr>
        <w:widowControl/>
        <w:spacing w:after="0"/>
        <w:ind w:firstLine="709"/>
        <w:jc w:val="both"/>
        <w:rPr>
          <w:rFonts w:ascii="Times New Roman" w:hAnsi="Times New Roman"/>
          <w:sz w:val="28"/>
          <w:szCs w:val="28"/>
          <w:lang w:val="ru-RU"/>
        </w:rPr>
      </w:pPr>
      <w:r w:rsidRPr="00C73A5A">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134744" w:rsidRPr="00C73A5A" w:rsidRDefault="00C73A5A" w:rsidP="005E67E4">
      <w:pPr>
        <w:widowControl/>
        <w:spacing w:after="0"/>
        <w:ind w:firstLine="709"/>
        <w:jc w:val="both"/>
        <w:rPr>
          <w:rFonts w:ascii="Times New Roman" w:hAnsi="Times New Roman"/>
          <w:bCs/>
          <w:caps/>
          <w:sz w:val="28"/>
          <w:szCs w:val="28"/>
          <w:lang w:val="ru-RU"/>
        </w:rPr>
      </w:pPr>
      <w:r w:rsidRPr="00C73A5A">
        <w:rPr>
          <w:rFonts w:ascii="Times New Roman" w:hAnsi="Times New Roman"/>
          <w:sz w:val="28"/>
          <w:szCs w:val="28"/>
          <w:lang w:val="ru-RU"/>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r w:rsidR="00134744" w:rsidRPr="00C73A5A">
        <w:rPr>
          <w:rFonts w:ascii="Times New Roman" w:hAnsi="Times New Roman"/>
          <w:sz w:val="28"/>
          <w:szCs w:val="28"/>
          <w:lang w:val="ru-RU"/>
        </w:rPr>
        <w:t xml:space="preserve"> </w:t>
      </w:r>
    </w:p>
    <w:p w:rsidR="00134744" w:rsidRPr="00C73A5A" w:rsidRDefault="00134744" w:rsidP="005E67E4">
      <w:pPr>
        <w:pStyle w:val="a5"/>
        <w:widowControl/>
        <w:spacing w:after="0"/>
        <w:ind w:left="0" w:firstLine="709"/>
        <w:jc w:val="both"/>
        <w:rPr>
          <w:rFonts w:ascii="Times New Roman" w:hAnsi="Times New Roman"/>
          <w:b/>
          <w:sz w:val="28"/>
          <w:szCs w:val="28"/>
          <w:lang w:val="ru-RU"/>
        </w:rPr>
      </w:pPr>
      <w:r w:rsidRPr="00B57CA2">
        <w:rPr>
          <w:rFonts w:ascii="Times New Roman" w:hAnsi="Times New Roman"/>
          <w:b/>
          <w:sz w:val="28"/>
          <w:szCs w:val="28"/>
          <w:lang w:val="ru-RU"/>
        </w:rPr>
        <w:t>Инвариантные модули</w:t>
      </w:r>
      <w:r w:rsidR="000907E9" w:rsidRPr="00B57CA2">
        <w:rPr>
          <w:rFonts w:ascii="Times New Roman" w:hAnsi="Times New Roman"/>
          <w:b/>
          <w:sz w:val="28"/>
          <w:szCs w:val="28"/>
          <w:lang w:val="ru-RU"/>
        </w:rPr>
        <w:t xml:space="preserve"> программы по </w:t>
      </w:r>
      <w:r w:rsidR="00C73A5A" w:rsidRPr="00C73A5A">
        <w:rPr>
          <w:rFonts w:ascii="Times New Roman" w:hAnsi="Times New Roman"/>
          <w:b/>
          <w:sz w:val="28"/>
          <w:szCs w:val="28"/>
          <w:lang w:val="ru-RU"/>
        </w:rPr>
        <w:t>учебному предмету «Труд (технология)»</w:t>
      </w:r>
      <w:r w:rsidRPr="00C73A5A">
        <w:rPr>
          <w:rFonts w:ascii="Times New Roman" w:hAnsi="Times New Roman"/>
          <w:b/>
          <w:sz w:val="28"/>
          <w:szCs w:val="28"/>
          <w:lang w:val="ru-RU"/>
        </w:rPr>
        <w:t>.</w:t>
      </w:r>
    </w:p>
    <w:p w:rsidR="00134744" w:rsidRPr="00CA4934" w:rsidRDefault="00134744" w:rsidP="005E67E4">
      <w:pPr>
        <w:pStyle w:val="a5"/>
        <w:widowControl/>
        <w:spacing w:after="0"/>
        <w:ind w:left="0" w:firstLine="709"/>
        <w:jc w:val="both"/>
        <w:rPr>
          <w:rFonts w:ascii="Times New Roman" w:hAnsi="Times New Roman"/>
          <w:sz w:val="28"/>
          <w:szCs w:val="28"/>
          <w:lang w:val="ru-RU"/>
        </w:rPr>
      </w:pPr>
      <w:r w:rsidRPr="00B57CA2">
        <w:rPr>
          <w:rFonts w:ascii="Times New Roman" w:hAnsi="Times New Roman"/>
          <w:b/>
          <w:sz w:val="28"/>
          <w:szCs w:val="28"/>
          <w:lang w:val="ru-RU"/>
        </w:rPr>
        <w:t>Модуль «Производство и технологии».</w:t>
      </w:r>
    </w:p>
    <w:p w:rsidR="00134744" w:rsidRPr="00CA4934" w:rsidRDefault="00134744"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B57CA2" w:rsidRDefault="00134744" w:rsidP="005E67E4">
      <w:pPr>
        <w:pStyle w:val="a5"/>
        <w:widowControl/>
        <w:spacing w:after="0"/>
        <w:ind w:left="0" w:firstLine="709"/>
        <w:jc w:val="both"/>
        <w:rPr>
          <w:rFonts w:ascii="Times New Roman" w:hAnsi="Times New Roman"/>
          <w:b/>
          <w:sz w:val="28"/>
          <w:szCs w:val="28"/>
          <w:lang w:val="ru-RU"/>
        </w:rPr>
      </w:pPr>
      <w:r w:rsidRPr="00B57CA2">
        <w:rPr>
          <w:rFonts w:ascii="Times New Roman" w:hAnsi="Times New Roman"/>
          <w:b/>
          <w:sz w:val="28"/>
          <w:szCs w:val="28"/>
          <w:lang w:val="ru-RU"/>
        </w:rPr>
        <w:t>Модуль «Технологии обработки материалов и пищевых продуктов».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57CA2" w:rsidRDefault="00134744" w:rsidP="005E67E4">
      <w:pPr>
        <w:pStyle w:val="a5"/>
        <w:widowControl/>
        <w:spacing w:after="0"/>
        <w:ind w:left="0" w:firstLine="709"/>
        <w:jc w:val="both"/>
        <w:rPr>
          <w:rFonts w:ascii="Times New Roman" w:hAnsi="Times New Roman"/>
          <w:b/>
          <w:sz w:val="28"/>
          <w:szCs w:val="28"/>
          <w:lang w:val="ru-RU"/>
        </w:rPr>
      </w:pPr>
      <w:r w:rsidRPr="00B57CA2">
        <w:rPr>
          <w:rFonts w:ascii="Times New Roman" w:hAnsi="Times New Roman"/>
          <w:b/>
          <w:sz w:val="28"/>
          <w:szCs w:val="28"/>
          <w:lang w:val="ru-RU"/>
        </w:rPr>
        <w:t>Модуль «Компьютерная графика. Черчение».</w:t>
      </w:r>
    </w:p>
    <w:p w:rsidR="00BF666D" w:rsidRPr="00CA4934" w:rsidRDefault="00BF666D" w:rsidP="005E67E4">
      <w:pPr>
        <w:pStyle w:val="afff1"/>
        <w:spacing w:after="0" w:line="276"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5E67E4">
      <w:pPr>
        <w:pStyle w:val="afff1"/>
        <w:spacing w:after="0" w:line="276"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B57CA2" w:rsidRDefault="00134744" w:rsidP="005E67E4">
      <w:pPr>
        <w:pStyle w:val="a5"/>
        <w:widowControl/>
        <w:spacing w:after="0"/>
        <w:ind w:left="0" w:firstLine="709"/>
        <w:jc w:val="both"/>
        <w:rPr>
          <w:rFonts w:ascii="Times New Roman" w:hAnsi="Times New Roman"/>
          <w:b/>
          <w:sz w:val="28"/>
          <w:szCs w:val="28"/>
          <w:lang w:val="ru-RU"/>
        </w:rPr>
      </w:pPr>
      <w:r w:rsidRPr="00B57CA2">
        <w:rPr>
          <w:rFonts w:ascii="Times New Roman" w:hAnsi="Times New Roman"/>
          <w:b/>
          <w:sz w:val="28"/>
          <w:szCs w:val="28"/>
          <w:lang w:val="ru-RU"/>
        </w:rPr>
        <w:t>Модуль «Робототехника».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2E5143" w:rsidRDefault="00134744" w:rsidP="005E67E4">
      <w:pPr>
        <w:pStyle w:val="a5"/>
        <w:widowControl/>
        <w:spacing w:after="0"/>
        <w:ind w:left="0" w:firstLine="709"/>
        <w:jc w:val="both"/>
        <w:rPr>
          <w:rFonts w:ascii="Times New Roman" w:hAnsi="Times New Roman"/>
          <w:b/>
          <w:sz w:val="28"/>
          <w:szCs w:val="28"/>
          <w:lang w:val="ru-RU"/>
        </w:rPr>
      </w:pPr>
      <w:r w:rsidRPr="002E5143">
        <w:rPr>
          <w:rFonts w:ascii="Times New Roman" w:hAnsi="Times New Roman"/>
          <w:b/>
          <w:sz w:val="28"/>
          <w:szCs w:val="28"/>
          <w:lang w:val="ru-RU"/>
        </w:rPr>
        <w:t>Модуль «3D-моделирование, прототипирование, макетирование».</w:t>
      </w:r>
    </w:p>
    <w:p w:rsidR="00134744" w:rsidRPr="00CA4934" w:rsidRDefault="007A3EC9"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626CC3" w:rsidRDefault="00134744" w:rsidP="005E67E4">
      <w:pPr>
        <w:pStyle w:val="a5"/>
        <w:widowControl/>
        <w:spacing w:after="0"/>
        <w:ind w:left="0" w:firstLine="709"/>
        <w:jc w:val="both"/>
        <w:rPr>
          <w:rFonts w:ascii="Times New Roman" w:hAnsi="Times New Roman"/>
          <w:b/>
          <w:sz w:val="28"/>
          <w:szCs w:val="28"/>
          <w:lang w:val="ru-RU"/>
        </w:rPr>
      </w:pPr>
      <w:r w:rsidRPr="002E5143">
        <w:rPr>
          <w:rFonts w:ascii="Times New Roman" w:hAnsi="Times New Roman"/>
          <w:b/>
          <w:sz w:val="28"/>
          <w:szCs w:val="28"/>
          <w:lang w:val="ru-RU"/>
        </w:rPr>
        <w:t>Вариативные модули</w:t>
      </w:r>
      <w:r w:rsidR="007A3EC9" w:rsidRPr="002E5143">
        <w:rPr>
          <w:rFonts w:ascii="Times New Roman" w:hAnsi="Times New Roman"/>
          <w:b/>
          <w:sz w:val="28"/>
          <w:szCs w:val="28"/>
          <w:lang w:val="ru-RU"/>
        </w:rPr>
        <w:t xml:space="preserve"> программы по </w:t>
      </w:r>
      <w:r w:rsidR="00626CC3" w:rsidRPr="00626CC3">
        <w:rPr>
          <w:rFonts w:ascii="Times New Roman" w:hAnsi="Times New Roman"/>
          <w:b/>
          <w:sz w:val="28"/>
          <w:szCs w:val="28"/>
          <w:lang w:val="ru-RU"/>
        </w:rPr>
        <w:t>учебному предмету «Труд (технология)»</w:t>
      </w:r>
      <w:r w:rsidRPr="00626CC3">
        <w:rPr>
          <w:rFonts w:ascii="Times New Roman" w:hAnsi="Times New Roman"/>
          <w:b/>
          <w:sz w:val="28"/>
          <w:szCs w:val="28"/>
          <w:lang w:val="ru-RU"/>
        </w:rPr>
        <w:t>.</w:t>
      </w:r>
    </w:p>
    <w:p w:rsidR="00134744" w:rsidRPr="002E5143" w:rsidRDefault="00134744" w:rsidP="005E67E4">
      <w:pPr>
        <w:pStyle w:val="a5"/>
        <w:widowControl/>
        <w:spacing w:after="0"/>
        <w:ind w:left="0" w:firstLine="709"/>
        <w:jc w:val="both"/>
        <w:rPr>
          <w:rFonts w:ascii="Times New Roman" w:hAnsi="Times New Roman"/>
          <w:b/>
          <w:bCs/>
          <w:sz w:val="28"/>
          <w:szCs w:val="28"/>
          <w:lang w:val="ru-RU"/>
        </w:rPr>
      </w:pPr>
      <w:r w:rsidRPr="002E5143">
        <w:rPr>
          <w:rFonts w:ascii="Times New Roman" w:hAnsi="Times New Roman"/>
          <w:b/>
          <w:bCs/>
          <w:sz w:val="28"/>
          <w:szCs w:val="28"/>
          <w:lang w:val="ru-RU"/>
        </w:rPr>
        <w:t>Модуль «Автоматизированные системы».</w:t>
      </w:r>
    </w:p>
    <w:p w:rsidR="00BF666D" w:rsidRPr="00CA4934" w:rsidRDefault="00BF666D" w:rsidP="005E67E4">
      <w:pPr>
        <w:pStyle w:val="afff1"/>
        <w:spacing w:after="0" w:line="276"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2E5143" w:rsidRDefault="00134744" w:rsidP="005E67E4">
      <w:pPr>
        <w:pStyle w:val="a5"/>
        <w:widowControl/>
        <w:spacing w:after="0"/>
        <w:ind w:left="0" w:firstLine="709"/>
        <w:jc w:val="both"/>
        <w:rPr>
          <w:rFonts w:ascii="Times New Roman" w:hAnsi="Times New Roman"/>
          <w:b/>
          <w:bCs/>
          <w:sz w:val="28"/>
          <w:szCs w:val="28"/>
          <w:lang w:val="ru-RU"/>
        </w:rPr>
      </w:pPr>
      <w:r w:rsidRPr="002E5143">
        <w:rPr>
          <w:rFonts w:ascii="Times New Roman" w:hAnsi="Times New Roman"/>
          <w:b/>
          <w:bCs/>
          <w:sz w:val="28"/>
          <w:szCs w:val="28"/>
          <w:lang w:val="ru-RU"/>
        </w:rPr>
        <w:t>Модул</w:t>
      </w:r>
      <w:r w:rsidR="00120DB1" w:rsidRPr="002E5143">
        <w:rPr>
          <w:rFonts w:ascii="Times New Roman" w:hAnsi="Times New Roman"/>
          <w:b/>
          <w:bCs/>
          <w:sz w:val="28"/>
          <w:szCs w:val="28"/>
          <w:lang w:val="ru-RU"/>
        </w:rPr>
        <w:t>и</w:t>
      </w:r>
      <w:r w:rsidRPr="002E5143">
        <w:rPr>
          <w:rFonts w:ascii="Times New Roman" w:hAnsi="Times New Roman"/>
          <w:b/>
          <w:bCs/>
          <w:sz w:val="28"/>
          <w:szCs w:val="28"/>
          <w:lang w:val="ru-RU"/>
        </w:rPr>
        <w:t xml:space="preserve"> «Животноводство» и «Растениеводство».</w:t>
      </w:r>
    </w:p>
    <w:p w:rsidR="00134744" w:rsidRPr="00CA4934" w:rsidRDefault="00120DB1"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134744"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bCs/>
          <w:sz w:val="28"/>
          <w:szCs w:val="28"/>
          <w:lang w:val="ru-RU"/>
        </w:rPr>
        <w:t xml:space="preserve">В </w:t>
      </w:r>
      <w:r w:rsidR="00626CC3">
        <w:rPr>
          <w:rFonts w:ascii="Times New Roman" w:hAnsi="Times New Roman"/>
          <w:bCs/>
          <w:sz w:val="28"/>
          <w:szCs w:val="28"/>
          <w:lang w:val="ru-RU"/>
        </w:rPr>
        <w:t xml:space="preserve">программе по </w:t>
      </w:r>
      <w:r w:rsidR="00626CC3" w:rsidRPr="00C73A5A">
        <w:rPr>
          <w:rFonts w:ascii="Times New Roman" w:hAnsi="Times New Roman"/>
          <w:sz w:val="28"/>
          <w:szCs w:val="28"/>
          <w:lang w:val="ru-RU"/>
        </w:rPr>
        <w:t xml:space="preserve">учебному предмету «Труд (технология)» </w:t>
      </w:r>
      <w:r w:rsidRPr="00CA4934">
        <w:rPr>
          <w:rFonts w:ascii="Times New Roman" w:hAnsi="Times New Roman"/>
          <w:bCs/>
          <w:sz w:val="28"/>
          <w:szCs w:val="28"/>
          <w:lang w:val="ru-RU"/>
        </w:rPr>
        <w:t xml:space="preserve">осуществляется реализация </w:t>
      </w:r>
      <w:r w:rsidRPr="00CA4934">
        <w:rPr>
          <w:rStyle w:val="afff4"/>
          <w:rFonts w:ascii="Times New Roman" w:hAnsi="Times New Roman"/>
          <w:b w:val="0"/>
          <w:sz w:val="28"/>
          <w:szCs w:val="28"/>
          <w:lang w:val="ru-RU"/>
        </w:rPr>
        <w:t>межпредметных связей</w:t>
      </w:r>
      <w:r w:rsidRPr="00CA4934">
        <w:rPr>
          <w:rFonts w:ascii="Times New Roman" w:hAnsi="Times New Roman"/>
          <w:sz w:val="28"/>
          <w:szCs w:val="28"/>
          <w:lang w:val="ru-RU"/>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4"/>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4"/>
          <w:rFonts w:ascii="Times New Roman" w:hAnsi="Times New Roman" w:cs="Times New Roman"/>
          <w:b w:val="0"/>
          <w:sz w:val="28"/>
          <w:szCs w:val="28"/>
        </w:rPr>
        <w:t xml:space="preserve">информатикой </w:t>
      </w:r>
      <w:r w:rsidR="00626CC3">
        <w:rPr>
          <w:rStyle w:val="afff4"/>
          <w:rFonts w:ascii="Times New Roman" w:hAnsi="Times New Roman" w:cs="Times New Roman"/>
          <w:b w:val="0"/>
          <w:sz w:val="28"/>
          <w:szCs w:val="28"/>
        </w:rPr>
        <w:t xml:space="preserve">и информационно-коммуникационными технологиями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Style w:val="afff4"/>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4"/>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4"/>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4"/>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00626CC3">
        <w:rPr>
          <w:rFonts w:ascii="Times New Roman" w:hAnsi="Times New Roman" w:cs="Times New Roman"/>
          <w:sz w:val="28"/>
          <w:szCs w:val="28"/>
        </w:rPr>
        <w:t>при освоении тем</w:t>
      </w:r>
      <w:r w:rsidRPr="00CA4934">
        <w:rPr>
          <w:rFonts w:ascii="Times New Roman" w:hAnsi="Times New Roman" w:cs="Times New Roman"/>
          <w:sz w:val="28"/>
          <w:szCs w:val="28"/>
        </w:rPr>
        <w:t xml:space="preserve"> в инвариантном модуле «Производство и технология».</w:t>
      </w:r>
    </w:p>
    <w:p w:rsidR="008D5114" w:rsidRDefault="00134744"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(1 час в неделю), в 9 классе – 34 часа (1 час в неделю). </w:t>
      </w:r>
    </w:p>
    <w:p w:rsidR="00134744" w:rsidRPr="008D5114" w:rsidRDefault="008D5114" w:rsidP="005E67E4">
      <w:pPr>
        <w:pStyle w:val="a5"/>
        <w:widowControl/>
        <w:spacing w:after="0"/>
        <w:ind w:left="0" w:firstLine="709"/>
        <w:jc w:val="both"/>
        <w:rPr>
          <w:rFonts w:ascii="Times New Roman" w:hAnsi="Times New Roman"/>
          <w:b/>
          <w:bCs/>
          <w:sz w:val="28"/>
          <w:szCs w:val="28"/>
          <w:lang w:val="ru-RU"/>
        </w:rPr>
      </w:pPr>
      <w:r w:rsidRPr="008D5114">
        <w:rPr>
          <w:rFonts w:ascii="Times New Roman" w:hAnsi="Times New Roman"/>
          <w:b/>
          <w:sz w:val="28"/>
          <w:szCs w:val="28"/>
          <w:lang w:val="ru-RU"/>
        </w:rPr>
        <w:t>2.1.18.2.</w:t>
      </w:r>
      <w:r w:rsidR="00134744" w:rsidRPr="008D5114">
        <w:rPr>
          <w:rFonts w:ascii="Times New Roman" w:hAnsi="Times New Roman"/>
          <w:b/>
          <w:sz w:val="28"/>
          <w:szCs w:val="28"/>
        </w:rPr>
        <w:t> </w:t>
      </w:r>
      <w:r w:rsidR="00134744" w:rsidRPr="008D5114">
        <w:rPr>
          <w:rFonts w:ascii="Times New Roman" w:hAnsi="Times New Roman"/>
          <w:b/>
          <w:bCs/>
          <w:sz w:val="28"/>
          <w:szCs w:val="28"/>
          <w:lang w:val="ru-RU"/>
        </w:rPr>
        <w:t>Содержание обучения</w:t>
      </w:r>
      <w:r>
        <w:rPr>
          <w:rFonts w:ascii="Times New Roman" w:hAnsi="Times New Roman"/>
          <w:b/>
          <w:bCs/>
          <w:sz w:val="28"/>
          <w:szCs w:val="28"/>
          <w:lang w:val="ru-RU"/>
        </w:rPr>
        <w:t xml:space="preserve"> по </w:t>
      </w:r>
      <w:r w:rsidR="00626CC3" w:rsidRPr="00626CC3">
        <w:rPr>
          <w:rFonts w:ascii="Times New Roman" w:hAnsi="Times New Roman"/>
          <w:b/>
          <w:sz w:val="28"/>
          <w:szCs w:val="28"/>
          <w:lang w:val="ru-RU"/>
        </w:rPr>
        <w:t>учебному предмету «Труд (технология)»</w:t>
      </w:r>
      <w:r w:rsidR="00626CC3">
        <w:rPr>
          <w:rFonts w:ascii="Times New Roman" w:hAnsi="Times New Roman"/>
          <w:b/>
          <w:sz w:val="28"/>
          <w:szCs w:val="28"/>
          <w:lang w:val="ru-RU"/>
        </w:rPr>
        <w:t>.</w:t>
      </w:r>
    </w:p>
    <w:p w:rsidR="00134744" w:rsidRPr="002E5143" w:rsidRDefault="00134744" w:rsidP="005E67E4">
      <w:pPr>
        <w:pStyle w:val="a5"/>
        <w:widowControl/>
        <w:spacing w:after="0"/>
        <w:ind w:left="0" w:firstLine="709"/>
        <w:jc w:val="both"/>
        <w:rPr>
          <w:rFonts w:ascii="Times New Roman" w:hAnsi="Times New Roman"/>
          <w:b/>
          <w:bCs/>
          <w:sz w:val="28"/>
          <w:szCs w:val="28"/>
          <w:lang w:val="ru-RU"/>
        </w:rPr>
      </w:pPr>
      <w:r w:rsidRPr="002E5143">
        <w:rPr>
          <w:rFonts w:ascii="Times New Roman" w:hAnsi="Times New Roman"/>
          <w:b/>
          <w:bCs/>
          <w:sz w:val="28"/>
          <w:szCs w:val="28"/>
          <w:lang w:val="ru-RU"/>
        </w:rPr>
        <w:t>Инвариантные модули.</w:t>
      </w:r>
    </w:p>
    <w:p w:rsidR="00134744" w:rsidRPr="002E5143" w:rsidRDefault="00134744" w:rsidP="005E67E4">
      <w:pPr>
        <w:pStyle w:val="a5"/>
        <w:widowControl/>
        <w:spacing w:after="0"/>
        <w:ind w:left="0" w:firstLine="709"/>
        <w:jc w:val="both"/>
        <w:rPr>
          <w:rFonts w:ascii="Times New Roman" w:hAnsi="Times New Roman"/>
          <w:b/>
          <w:sz w:val="28"/>
          <w:szCs w:val="28"/>
          <w:lang w:val="ru-RU"/>
        </w:rPr>
      </w:pPr>
      <w:r w:rsidRPr="002E5143">
        <w:rPr>
          <w:rFonts w:ascii="Times New Roman" w:hAnsi="Times New Roman"/>
          <w:b/>
          <w:sz w:val="28"/>
          <w:szCs w:val="28"/>
          <w:lang w:val="ru-RU"/>
        </w:rPr>
        <w:t>Модуль «Производство и технологии».</w:t>
      </w:r>
    </w:p>
    <w:p w:rsidR="00134744" w:rsidRPr="002E5143" w:rsidRDefault="00134744" w:rsidP="005E67E4">
      <w:pPr>
        <w:pStyle w:val="afff1"/>
        <w:spacing w:after="0" w:line="276" w:lineRule="auto"/>
        <w:ind w:firstLine="709"/>
        <w:rPr>
          <w:rFonts w:ascii="Times New Roman" w:hAnsi="Times New Roman" w:cs="Times New Roman"/>
          <w:b/>
          <w:sz w:val="28"/>
          <w:szCs w:val="28"/>
        </w:rPr>
      </w:pPr>
      <w:r w:rsidRPr="002E5143">
        <w:rPr>
          <w:rFonts w:ascii="Times New Roman" w:hAnsi="Times New Roman" w:cs="Times New Roman"/>
          <w:b/>
          <w:sz w:val="28"/>
          <w:szCs w:val="28"/>
        </w:rPr>
        <w:t>5 класс</w:t>
      </w:r>
      <w:r w:rsidRPr="002E5143">
        <w:rPr>
          <w:rFonts w:ascii="Times New Roman" w:hAnsi="Times New Roman"/>
          <w:b/>
          <w:sz w:val="28"/>
          <w:szCs w:val="28"/>
        </w:rPr>
        <w:t>.</w:t>
      </w:r>
    </w:p>
    <w:p w:rsidR="00D772DD" w:rsidRDefault="00134744" w:rsidP="00D772DD">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Технологии вокруг нас. </w:t>
      </w:r>
      <w:r w:rsidR="00626CC3" w:rsidRPr="00CA4934">
        <w:rPr>
          <w:rFonts w:ascii="Times New Roman" w:hAnsi="Times New Roman" w:cs="Times New Roman"/>
          <w:sz w:val="28"/>
          <w:szCs w:val="28"/>
        </w:rPr>
        <w:t xml:space="preserve">Материальный мир и потребности человека. </w:t>
      </w:r>
      <w:r w:rsidR="00D772DD" w:rsidRPr="00D772DD">
        <w:rPr>
          <w:rFonts w:ascii="Times New Roman" w:hAnsi="Times New Roman" w:cs="Times New Roman"/>
          <w:sz w:val="28"/>
          <w:szCs w:val="28"/>
        </w:rPr>
        <w:t xml:space="preserve">Трудовая деятельность человека и создание вещей (изделий). </w:t>
      </w:r>
    </w:p>
    <w:p w:rsidR="00D772DD" w:rsidRDefault="00D772DD" w:rsidP="00D772DD">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rsidR="00D772DD" w:rsidRDefault="00D772DD" w:rsidP="00D772DD">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D772DD" w:rsidRPr="00D772DD" w:rsidRDefault="00D772DD" w:rsidP="00D772DD">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Какие бывают профессии. Мир труда и профессий. Социальная значимость профессий.</w:t>
      </w:r>
    </w:p>
    <w:p w:rsidR="00134744" w:rsidRPr="002E5143" w:rsidRDefault="00134744" w:rsidP="00D772DD">
      <w:pPr>
        <w:pStyle w:val="afff1"/>
        <w:spacing w:after="0" w:line="276" w:lineRule="auto"/>
        <w:ind w:firstLine="709"/>
        <w:rPr>
          <w:rFonts w:ascii="Times New Roman" w:hAnsi="Times New Roman" w:cs="Times New Roman"/>
          <w:b/>
          <w:sz w:val="28"/>
          <w:szCs w:val="28"/>
        </w:rPr>
      </w:pPr>
      <w:r w:rsidRPr="002E5143">
        <w:rPr>
          <w:rFonts w:ascii="Times New Roman" w:hAnsi="Times New Roman" w:cs="Times New Roman"/>
          <w:b/>
          <w:sz w:val="28"/>
          <w:szCs w:val="28"/>
        </w:rPr>
        <w:t>6 класс</w:t>
      </w:r>
      <w:r w:rsidRPr="002E5143">
        <w:rPr>
          <w:rFonts w:ascii="Times New Roman" w:hAnsi="Times New Roman"/>
          <w:b/>
          <w:sz w:val="28"/>
          <w:szCs w:val="28"/>
        </w:rPr>
        <w:t>.</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Модели и моделирование.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Виды машин и механизмов. Кинематические схемы.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Технологические задачи и способы их решения.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Техническое моделирование и конструирование. Конструкторская документация.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Перспективы развития техники и технологий. </w:t>
      </w:r>
    </w:p>
    <w:p w:rsidR="00D772DD" w:rsidRDefault="00D772DD" w:rsidP="005E67E4">
      <w:pPr>
        <w:pStyle w:val="afff1"/>
        <w:spacing w:after="0" w:line="276" w:lineRule="auto"/>
        <w:ind w:firstLine="709"/>
        <w:rPr>
          <w:rFonts w:ascii="Times New Roman" w:hAnsi="Times New Roman" w:cs="Times New Roman"/>
          <w:b/>
          <w:sz w:val="28"/>
          <w:szCs w:val="28"/>
        </w:rPr>
      </w:pPr>
      <w:r w:rsidRPr="00D772DD">
        <w:rPr>
          <w:rFonts w:ascii="Times New Roman" w:hAnsi="Times New Roman" w:cs="Times New Roman"/>
          <w:sz w:val="28"/>
          <w:szCs w:val="28"/>
        </w:rPr>
        <w:t>Мир профессий. Инженерные профессии.</w:t>
      </w:r>
    </w:p>
    <w:p w:rsidR="00134744" w:rsidRPr="002E5143" w:rsidRDefault="00134744" w:rsidP="005E67E4">
      <w:pPr>
        <w:pStyle w:val="afff1"/>
        <w:spacing w:after="0" w:line="276" w:lineRule="auto"/>
        <w:ind w:firstLine="709"/>
        <w:rPr>
          <w:rFonts w:ascii="Times New Roman" w:hAnsi="Times New Roman" w:cs="Times New Roman"/>
          <w:b/>
          <w:sz w:val="28"/>
          <w:szCs w:val="28"/>
        </w:rPr>
      </w:pPr>
      <w:r w:rsidRPr="002E5143">
        <w:rPr>
          <w:rFonts w:ascii="Times New Roman" w:hAnsi="Times New Roman" w:cs="Times New Roman"/>
          <w:b/>
          <w:sz w:val="28"/>
          <w:szCs w:val="28"/>
        </w:rPr>
        <w:t>7 класс</w:t>
      </w:r>
      <w:r w:rsidR="00B671C8" w:rsidRPr="002E5143">
        <w:rPr>
          <w:rFonts w:ascii="Times New Roman" w:hAnsi="Times New Roman" w:cs="Times New Roman"/>
          <w:b/>
          <w:sz w:val="28"/>
          <w:szCs w:val="28"/>
        </w:rPr>
        <w:t>.</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Создание технологий как основная задача современной науки.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Промышленная эстетика. Дизайн.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Народные ремесла. Народные ремесла и промыслы России.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Цифровизация производства. Цифровые технологии и способы обработки информации.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Управление технологическими процессами. Управление производством. Современные и перспективные технологии.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Понятие высокотехнологичных отраслей. «Высокие технологии» двойного назначения.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Разработка и внедрение технологий многократного использования материалов, технологий безотходного производства. </w:t>
      </w:r>
    </w:p>
    <w:p w:rsidR="00134744" w:rsidRP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Мир профессий. Профессии, связанные с дизайном, их востребованность на рынке труда</w:t>
      </w:r>
      <w:r w:rsidR="00134744" w:rsidRPr="00D772DD">
        <w:rPr>
          <w:rFonts w:ascii="Times New Roman" w:hAnsi="Times New Roman" w:cs="Times New Roman"/>
          <w:sz w:val="28"/>
          <w:szCs w:val="28"/>
        </w:rPr>
        <w:t>.</w:t>
      </w:r>
    </w:p>
    <w:p w:rsidR="00134744" w:rsidRPr="002E5143" w:rsidRDefault="00134744" w:rsidP="005E67E4">
      <w:pPr>
        <w:pStyle w:val="afff1"/>
        <w:spacing w:after="0" w:line="276" w:lineRule="auto"/>
        <w:ind w:firstLine="709"/>
        <w:rPr>
          <w:rFonts w:ascii="Times New Roman" w:hAnsi="Times New Roman"/>
          <w:b/>
          <w:sz w:val="28"/>
          <w:szCs w:val="28"/>
        </w:rPr>
      </w:pPr>
      <w:r w:rsidRPr="002E5143">
        <w:rPr>
          <w:rFonts w:ascii="Times New Roman" w:hAnsi="Times New Roman" w:cs="Times New Roman"/>
          <w:b/>
          <w:sz w:val="28"/>
          <w:szCs w:val="28"/>
        </w:rPr>
        <w:t>8 класс</w:t>
      </w:r>
      <w:r w:rsidRPr="002E5143">
        <w:rPr>
          <w:rFonts w:ascii="Times New Roman" w:hAnsi="Times New Roman"/>
          <w:b/>
          <w:sz w:val="28"/>
          <w:szCs w:val="28"/>
        </w:rPr>
        <w:t>.</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Общие принципы управления. Управление и организация. Управление современным производством.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Производство и его виды. Инновации и инновационные процессы на предприятиях. Управление инновациями. </w:t>
      </w:r>
    </w:p>
    <w:p w:rsid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 xml:space="preserve">Рынок труда. Функции рынка труда. Трудовые ресурсы. </w:t>
      </w:r>
    </w:p>
    <w:p w:rsidR="00134744" w:rsidRPr="00D772DD" w:rsidRDefault="00D772DD" w:rsidP="005E67E4">
      <w:pPr>
        <w:pStyle w:val="afff1"/>
        <w:spacing w:after="0" w:line="276" w:lineRule="auto"/>
        <w:ind w:firstLine="709"/>
        <w:rPr>
          <w:rFonts w:ascii="Times New Roman" w:hAnsi="Times New Roman" w:cs="Times New Roman"/>
          <w:sz w:val="28"/>
          <w:szCs w:val="28"/>
        </w:rPr>
      </w:pPr>
      <w:r w:rsidRPr="00D772DD">
        <w:rPr>
          <w:rFonts w:ascii="Times New Roman" w:hAnsi="Times New Roman"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r w:rsidR="00134744" w:rsidRPr="00D772DD">
        <w:rPr>
          <w:rFonts w:ascii="Times New Roman" w:hAnsi="Times New Roman" w:cs="Times New Roman"/>
          <w:sz w:val="28"/>
          <w:szCs w:val="28"/>
        </w:rPr>
        <w:t>.</w:t>
      </w:r>
    </w:p>
    <w:p w:rsidR="00134744" w:rsidRPr="00CA4934" w:rsidRDefault="00134744" w:rsidP="005E67E4">
      <w:pPr>
        <w:pStyle w:val="afff1"/>
        <w:spacing w:after="0" w:line="276" w:lineRule="auto"/>
        <w:ind w:firstLine="709"/>
        <w:rPr>
          <w:rStyle w:val="afff4"/>
          <w:rFonts w:ascii="Times New Roman" w:hAnsi="Times New Roman" w:cs="Times New Roman"/>
          <w:b w:val="0"/>
          <w:sz w:val="28"/>
          <w:szCs w:val="28"/>
        </w:rPr>
      </w:pPr>
      <w:r w:rsidRPr="002E5143">
        <w:rPr>
          <w:rStyle w:val="afff4"/>
          <w:rFonts w:ascii="Times New Roman" w:hAnsi="Times New Roman" w:cs="Times New Roman"/>
          <w:sz w:val="28"/>
          <w:szCs w:val="28"/>
        </w:rPr>
        <w:t>9 класс</w:t>
      </w:r>
      <w:r w:rsidRPr="00CA4934">
        <w:rPr>
          <w:rStyle w:val="afff4"/>
          <w:rFonts w:ascii="Times New Roman" w:hAnsi="Times New Roman" w:cs="Times New Roman"/>
          <w:b w:val="0"/>
          <w:sz w:val="28"/>
          <w:szCs w:val="28"/>
        </w:rPr>
        <w:t>.</w:t>
      </w:r>
    </w:p>
    <w:p w:rsidR="00D772DD"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D772DD"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D772DD"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D772DD"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Технологическое предпринимательство. Инновации и их виды. Новые рынки для продуктов. </w:t>
      </w:r>
    </w:p>
    <w:p w:rsidR="00D772DD" w:rsidRPr="00D772DD"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Мир профессий. Выбор профессии.</w:t>
      </w:r>
    </w:p>
    <w:p w:rsidR="00BA7F64" w:rsidRPr="00BA7F64" w:rsidRDefault="00D772DD"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Модуль «Компьютерная графика. Черчение» </w:t>
      </w:r>
    </w:p>
    <w:p w:rsidR="00BA7F64" w:rsidRPr="00BA7F64" w:rsidRDefault="00D772DD"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5 класс</w:t>
      </w:r>
      <w:r w:rsidR="00BA7F64" w:rsidRPr="00BA7F64">
        <w:rPr>
          <w:rFonts w:ascii="Times New Roman" w:hAnsi="Times New Roman"/>
          <w:b/>
          <w:sz w:val="28"/>
          <w:szCs w:val="28"/>
          <w:lang w:val="ru-RU"/>
        </w:rPr>
        <w:t>.</w:t>
      </w:r>
      <w:r w:rsidRPr="00BA7F64">
        <w:rPr>
          <w:rFonts w:ascii="Times New Roman" w:hAnsi="Times New Roman"/>
          <w:b/>
          <w:sz w:val="28"/>
          <w:szCs w:val="28"/>
          <w:lang w:val="ru-RU"/>
        </w:rPr>
        <w:t xml:space="preserve">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Основы графической грамоты. Графические материалы и инструменты.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Основные элементы графических изображений (точка, линия, контур, буквы и цифры, условные знаки).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Правила построения чертежей (рамка, основная надпись, масштаб, виды, нанесение размеров).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Чтение чертежа.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Мир профессий. Профессии, связанные с черчением, их востребованность на рынке труда. </w:t>
      </w:r>
    </w:p>
    <w:p w:rsidR="00BA7F64" w:rsidRPr="00BA7F64" w:rsidRDefault="00D772DD"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6 класс</w:t>
      </w:r>
      <w:r w:rsidR="00BA7F64" w:rsidRPr="00BA7F64">
        <w:rPr>
          <w:rFonts w:ascii="Times New Roman" w:hAnsi="Times New Roman"/>
          <w:b/>
          <w:sz w:val="28"/>
          <w:szCs w:val="28"/>
          <w:lang w:val="ru-RU"/>
        </w:rPr>
        <w:t>.</w:t>
      </w:r>
      <w:r w:rsidRPr="00BA7F64">
        <w:rPr>
          <w:rFonts w:ascii="Times New Roman" w:hAnsi="Times New Roman"/>
          <w:b/>
          <w:sz w:val="28"/>
          <w:szCs w:val="28"/>
          <w:lang w:val="ru-RU"/>
        </w:rPr>
        <w:t xml:space="preserve"> </w:t>
      </w:r>
    </w:p>
    <w:p w:rsidR="00BA7F64" w:rsidRDefault="00D772DD" w:rsidP="005E67E4">
      <w:pPr>
        <w:pStyle w:val="a5"/>
        <w:widowControl/>
        <w:spacing w:after="0"/>
        <w:ind w:left="0" w:firstLine="709"/>
        <w:jc w:val="both"/>
        <w:rPr>
          <w:rFonts w:ascii="Times New Roman" w:hAnsi="Times New Roman"/>
          <w:sz w:val="28"/>
          <w:szCs w:val="28"/>
          <w:lang w:val="ru-RU"/>
        </w:rPr>
      </w:pPr>
      <w:r w:rsidRPr="00D772DD">
        <w:rPr>
          <w:rFonts w:ascii="Times New Roman" w:hAnsi="Times New Roman"/>
          <w:sz w:val="28"/>
          <w:szCs w:val="28"/>
          <w:lang w:val="ru-RU"/>
        </w:rPr>
        <w:t xml:space="preserve">Создание проектной документации. </w:t>
      </w:r>
    </w:p>
    <w:p w:rsidR="00D772DD" w:rsidRPr="00D772DD" w:rsidRDefault="00D772DD" w:rsidP="005E67E4">
      <w:pPr>
        <w:pStyle w:val="a5"/>
        <w:widowControl/>
        <w:spacing w:after="0"/>
        <w:ind w:left="0" w:firstLine="709"/>
        <w:jc w:val="both"/>
        <w:rPr>
          <w:rFonts w:ascii="Times New Roman" w:hAnsi="Times New Roman"/>
          <w:b/>
          <w:sz w:val="28"/>
          <w:szCs w:val="28"/>
          <w:lang w:val="ru-RU"/>
        </w:rPr>
      </w:pPr>
      <w:r w:rsidRPr="00D772DD">
        <w:rPr>
          <w:rFonts w:ascii="Times New Roman" w:hAnsi="Times New Roman"/>
          <w:sz w:val="28"/>
          <w:szCs w:val="28"/>
          <w:lang w:val="ru-RU"/>
        </w:rPr>
        <w:t>Основы выполнения чертежей с использованием чертежных инструментов и приспособлений</w:t>
      </w:r>
      <w:r w:rsidRPr="00D772DD">
        <w:rPr>
          <w:lang w:val="ru-RU"/>
        </w:rPr>
        <w:t>.</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Стандарты оформления.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Понятие о графическом редакторе, компьютерной графике.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Инструменты графического редактора. Создание эскиза в графическом редакторе.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Инструменты для создания и редактирования текста в графическом редакторе.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Создание печатной продукции в графическом редакторе.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Мир профессий. Профессии, связанные с черчением, их востребованность на рынке труда.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7 класс.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Общие сведения о сборочных чертежах. Оформление сборочного чертежа. Правила чтения сборочных чертежей.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Понятие графической 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Математические, физические и информационные 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Графические модели. Виды графических моделей.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Количественная и качественная оценка 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Мир профессий. Профессии, связанные с черчением, их востребованность на рынке труда.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8 класс.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Применение программного обеспечения для создания проектной документации: моделей объектов и их чертежей.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Создание документов, виды документов. Основная надпись.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Геометрические примитивы.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Создание, редактирование и трансформация графических объектов.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Сложные 3</w:t>
      </w:r>
      <w:r w:rsidRPr="00BA7F64">
        <w:rPr>
          <w:rFonts w:ascii="Times New Roman" w:hAnsi="Times New Roman"/>
          <w:sz w:val="28"/>
          <w:szCs w:val="28"/>
        </w:rPr>
        <w:t>D</w:t>
      </w:r>
      <w:r w:rsidRPr="00BA7F64">
        <w:rPr>
          <w:rFonts w:ascii="Times New Roman" w:hAnsi="Times New Roman"/>
          <w:sz w:val="28"/>
          <w:szCs w:val="28"/>
          <w:lang w:val="ru-RU"/>
        </w:rPr>
        <w:t xml:space="preserve">-модели и сборочные чертежи.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Изделия и их модели. Анализ формы объекта и синтез 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План создания 3</w:t>
      </w:r>
      <w:r w:rsidRPr="00BA7F64">
        <w:rPr>
          <w:rFonts w:ascii="Times New Roman" w:hAnsi="Times New Roman"/>
          <w:sz w:val="28"/>
          <w:szCs w:val="28"/>
        </w:rPr>
        <w:t>D</w:t>
      </w:r>
      <w:r w:rsidRPr="00BA7F64">
        <w:rPr>
          <w:rFonts w:ascii="Times New Roman" w:hAnsi="Times New Roman"/>
          <w:sz w:val="28"/>
          <w:szCs w:val="28"/>
          <w:lang w:val="ru-RU"/>
        </w:rPr>
        <w:t xml:space="preserve">-модели.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Дерево модели. Формообразование детали. Способы редактирования операции формообразования и эскиза.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Мир профессий. Профессии, связанные с компьютерной графикой, их востребованность на рынке труда.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9 класс. </w:t>
      </w:r>
    </w:p>
    <w:p w:rsidR="00D772DD"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sz w:val="28"/>
          <w:szCs w:val="28"/>
          <w:lang w:val="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Оформление конструкторской документации, в том числе с использованием систем автоматизированного проектирования (САПР).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 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Модуль «3</w:t>
      </w:r>
      <w:r w:rsidRPr="00BA7F64">
        <w:rPr>
          <w:rFonts w:ascii="Times New Roman" w:hAnsi="Times New Roman"/>
          <w:b/>
          <w:sz w:val="28"/>
          <w:szCs w:val="28"/>
        </w:rPr>
        <w:t>D</w:t>
      </w:r>
      <w:r w:rsidRPr="00BA7F64">
        <w:rPr>
          <w:rFonts w:ascii="Times New Roman" w:hAnsi="Times New Roman"/>
          <w:b/>
          <w:sz w:val="28"/>
          <w:szCs w:val="28"/>
          <w:lang w:val="ru-RU"/>
        </w:rPr>
        <w:t xml:space="preserve">-моделирование, прототипирование, макетирование»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7 класс.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Виды и свойства, назначение моделей. Адекватность модели моделируемому объекту и целям моделирования.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Создание объемных моделей с помощью компьютерных программ.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Программа для редактирования готовых моделей и последующей их распечатки. Инструменты для редактирования моделей.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Мир профессий. Профессии, связанные с 3</w:t>
      </w:r>
      <w:r w:rsidRPr="00BA7F64">
        <w:rPr>
          <w:rFonts w:ascii="Times New Roman" w:hAnsi="Times New Roman"/>
          <w:sz w:val="28"/>
          <w:szCs w:val="28"/>
        </w:rPr>
        <w:t>D</w:t>
      </w:r>
      <w:r w:rsidRPr="00BA7F64">
        <w:rPr>
          <w:rFonts w:ascii="Times New Roman" w:hAnsi="Times New Roman"/>
          <w:sz w:val="28"/>
          <w:szCs w:val="28"/>
          <w:lang w:val="ru-RU"/>
        </w:rPr>
        <w:t xml:space="preserve">-печатью.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8 класс.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3</w:t>
      </w:r>
      <w:r w:rsidRPr="00BA7F64">
        <w:rPr>
          <w:rFonts w:ascii="Times New Roman" w:hAnsi="Times New Roman"/>
          <w:sz w:val="28"/>
          <w:szCs w:val="28"/>
        </w:rPr>
        <w:t>D</w:t>
      </w:r>
      <w:r w:rsidRPr="00BA7F64">
        <w:rPr>
          <w:rFonts w:ascii="Times New Roman" w:hAnsi="Times New Roman"/>
          <w:sz w:val="28"/>
          <w:szCs w:val="28"/>
          <w:lang w:val="ru-RU"/>
        </w:rPr>
        <w:t>-моделирование как технология создания визуальных моделей.</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 Графические примитивы в 3</w:t>
      </w:r>
      <w:r w:rsidRPr="00BA7F64">
        <w:rPr>
          <w:rFonts w:ascii="Times New Roman" w:hAnsi="Times New Roman"/>
          <w:sz w:val="28"/>
          <w:szCs w:val="28"/>
        </w:rPr>
        <w:t>D</w:t>
      </w:r>
      <w:r w:rsidRPr="00BA7F64">
        <w:rPr>
          <w:rFonts w:ascii="Times New Roman" w:hAnsi="Times New Roman"/>
          <w:sz w:val="28"/>
          <w:szCs w:val="28"/>
          <w:lang w:val="ru-RU"/>
        </w:rPr>
        <w:t xml:space="preserve">-моделировании. Куб и кубоид. Шар и многогранник. Цилиндр, призма, пирамида.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Понятие «прототипирование». Создание цифровой объемной 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Инструменты для создания цифровой объемной 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Мир профессий. Профессии, связанные с 3</w:t>
      </w:r>
      <w:r w:rsidRPr="00BA7F64">
        <w:rPr>
          <w:rFonts w:ascii="Times New Roman" w:hAnsi="Times New Roman"/>
          <w:sz w:val="28"/>
          <w:szCs w:val="28"/>
        </w:rPr>
        <w:t>D</w:t>
      </w:r>
      <w:r w:rsidRPr="00BA7F64">
        <w:rPr>
          <w:rFonts w:ascii="Times New Roman" w:hAnsi="Times New Roman"/>
          <w:sz w:val="28"/>
          <w:szCs w:val="28"/>
          <w:lang w:val="ru-RU"/>
        </w:rPr>
        <w:t xml:space="preserve">-печатью.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9 класс.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Моделирование сложных объектов. Рендеринг. Полигональная сетка.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Понятие «аддитивные технологии».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Технологическое оборудование для аддитивных технологий: 3</w:t>
      </w:r>
      <w:r w:rsidRPr="00BA7F64">
        <w:rPr>
          <w:rFonts w:ascii="Times New Roman" w:hAnsi="Times New Roman"/>
          <w:sz w:val="28"/>
          <w:szCs w:val="28"/>
        </w:rPr>
        <w:t>D</w:t>
      </w:r>
      <w:r w:rsidRPr="00BA7F64">
        <w:rPr>
          <w:rFonts w:ascii="Times New Roman" w:hAnsi="Times New Roman"/>
          <w:sz w:val="28"/>
          <w:szCs w:val="28"/>
          <w:lang w:val="ru-RU"/>
        </w:rPr>
        <w:t>-принтеры.</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 Области применения трехмерной печати.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Сырье для трехмерной печати. </w:t>
      </w:r>
    </w:p>
    <w:p w:rsidR="00D772DD"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sz w:val="28"/>
          <w:szCs w:val="28"/>
          <w:lang w:val="ru-RU"/>
        </w:rPr>
        <w:t>Этапы аддитивного производства. Правила безопасного пользования 3</w:t>
      </w:r>
      <w:r w:rsidRPr="00BA7F64">
        <w:rPr>
          <w:rFonts w:ascii="Times New Roman" w:hAnsi="Times New Roman"/>
          <w:sz w:val="28"/>
          <w:szCs w:val="28"/>
        </w:rPr>
        <w:t>D</w:t>
      </w:r>
      <w:r w:rsidRPr="00BA7F64">
        <w:rPr>
          <w:rFonts w:ascii="Times New Roman" w:hAnsi="Times New Roman"/>
          <w:sz w:val="28"/>
          <w:szCs w:val="28"/>
          <w:lang w:val="ru-RU"/>
        </w:rPr>
        <w:t>-принтером. Основные настройки для выполнения печати на 3</w:t>
      </w:r>
      <w:r w:rsidRPr="00BA7F64">
        <w:rPr>
          <w:rFonts w:ascii="Times New Roman" w:hAnsi="Times New Roman"/>
          <w:sz w:val="28"/>
          <w:szCs w:val="28"/>
        </w:rPr>
        <w:t>D</w:t>
      </w:r>
      <w:r w:rsidRPr="00BA7F64">
        <w:rPr>
          <w:rFonts w:ascii="Times New Roman" w:hAnsi="Times New Roman"/>
          <w:sz w:val="28"/>
          <w:szCs w:val="28"/>
          <w:lang w:val="ru-RU"/>
        </w:rPr>
        <w:t>-принтере.</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Подготовка к печати. Печать 3</w:t>
      </w:r>
      <w:r w:rsidRPr="00BA7F64">
        <w:rPr>
          <w:rFonts w:ascii="Times New Roman" w:hAnsi="Times New Roman"/>
          <w:sz w:val="28"/>
          <w:szCs w:val="28"/>
        </w:rPr>
        <w:t>D</w:t>
      </w:r>
      <w:r w:rsidRPr="00BA7F64">
        <w:rPr>
          <w:rFonts w:ascii="Times New Roman" w:hAnsi="Times New Roman"/>
          <w:sz w:val="28"/>
          <w:szCs w:val="28"/>
          <w:lang w:val="ru-RU"/>
        </w:rPr>
        <w:t xml:space="preserve">-модели.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Профессии, связанные с 3</w:t>
      </w:r>
      <w:r w:rsidRPr="00BA7F64">
        <w:rPr>
          <w:rFonts w:ascii="Times New Roman" w:hAnsi="Times New Roman"/>
          <w:sz w:val="28"/>
          <w:szCs w:val="28"/>
        </w:rPr>
        <w:t>D</w:t>
      </w:r>
      <w:r w:rsidRPr="00BA7F64">
        <w:rPr>
          <w:rFonts w:ascii="Times New Roman" w:hAnsi="Times New Roman"/>
          <w:sz w:val="28"/>
          <w:szCs w:val="28"/>
          <w:lang w:val="ru-RU"/>
        </w:rPr>
        <w:t xml:space="preserve">-печатью.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Мир профессий. Профессии, связанные с 3</w:t>
      </w:r>
      <w:r w:rsidRPr="00BA7F64">
        <w:rPr>
          <w:rFonts w:ascii="Times New Roman" w:hAnsi="Times New Roman"/>
          <w:sz w:val="28"/>
          <w:szCs w:val="28"/>
        </w:rPr>
        <w:t>D</w:t>
      </w:r>
      <w:r w:rsidRPr="00BA7F64">
        <w:rPr>
          <w:rFonts w:ascii="Times New Roman" w:hAnsi="Times New Roman"/>
          <w:sz w:val="28"/>
          <w:szCs w:val="28"/>
          <w:lang w:val="ru-RU"/>
        </w:rPr>
        <w:t xml:space="preserve">-печатью.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Модуль «Технологии обработки материалов и пищевых продуктов» </w:t>
      </w:r>
    </w:p>
    <w:p w:rsidR="00BA7F64" w:rsidRP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b/>
          <w:sz w:val="28"/>
          <w:szCs w:val="28"/>
          <w:lang w:val="ru-RU"/>
        </w:rPr>
        <w:t xml:space="preserve">5 класс.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Технологии обработки конструкционных материалов.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Бумага и ее свойства. Производство бумаги, история и современные технологии.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Ручной и электрифицированный инструмент для обработки древесины.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Операции (основные): разметка, пиление, сверление, зачистка, декорирование древесины.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Народные промыслы по обработке древесины.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Мир профессий. Профессии, связанные с производством и обработкой древесины.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Индивидуальный творческий (учебный) проект «Изделие из древесины».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Технологии обработки пищевых продуктов.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Общие сведения о питании и технологиях приготовления пищи. Рациональное, здоровое питание, режим питания, пищевая пирамида.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Определение качества продуктов, правила хранения продуктов.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Правила этикета за столом. Условия хранения продуктов питания. Утилизация бытовых и пищевых отходов.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Мир профессий. Профессии, связанные с производством и обработкой пищевых продуктов.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Групповой проект по теме «Питание и здоровье человека». </w:t>
      </w:r>
    </w:p>
    <w:p w:rsidR="00BA7F64" w:rsidRDefault="00BA7F64" w:rsidP="005E67E4">
      <w:pPr>
        <w:pStyle w:val="a5"/>
        <w:widowControl/>
        <w:spacing w:after="0"/>
        <w:ind w:left="0" w:firstLine="709"/>
        <w:jc w:val="both"/>
        <w:rPr>
          <w:rFonts w:ascii="Times New Roman" w:hAnsi="Times New Roman"/>
          <w:sz w:val="28"/>
          <w:szCs w:val="28"/>
          <w:lang w:val="ru-RU"/>
        </w:rPr>
      </w:pPr>
      <w:r w:rsidRPr="00BA7F64">
        <w:rPr>
          <w:rFonts w:ascii="Times New Roman" w:hAnsi="Times New Roman"/>
          <w:sz w:val="28"/>
          <w:szCs w:val="28"/>
          <w:lang w:val="ru-RU"/>
        </w:rPr>
        <w:t xml:space="preserve">Технологии обработки текстильных материалов. </w:t>
      </w:r>
    </w:p>
    <w:p w:rsidR="00BA7F64" w:rsidRDefault="00BA7F64" w:rsidP="005E67E4">
      <w:pPr>
        <w:pStyle w:val="a5"/>
        <w:widowControl/>
        <w:spacing w:after="0"/>
        <w:ind w:left="0" w:firstLine="709"/>
        <w:jc w:val="both"/>
        <w:rPr>
          <w:rFonts w:ascii="Times New Roman" w:hAnsi="Times New Roman"/>
          <w:b/>
          <w:sz w:val="28"/>
          <w:szCs w:val="28"/>
          <w:lang w:val="ru-RU"/>
        </w:rPr>
      </w:pPr>
      <w:r w:rsidRPr="00BA7F64">
        <w:rPr>
          <w:rFonts w:ascii="Times New Roman" w:hAnsi="Times New Roman"/>
          <w:sz w:val="28"/>
          <w:szCs w:val="28"/>
          <w:lang w:val="ru-RU"/>
        </w:rPr>
        <w:t xml:space="preserve">Основы материаловедения. Текстильные материалы (нитки, ткань), производство и использование человеком. </w:t>
      </w:r>
      <w:r w:rsidRPr="00C83D2B">
        <w:rPr>
          <w:rFonts w:ascii="Times New Roman" w:hAnsi="Times New Roman"/>
          <w:sz w:val="28"/>
          <w:szCs w:val="28"/>
          <w:lang w:val="ru-RU"/>
        </w:rPr>
        <w:t>История, культура</w:t>
      </w:r>
      <w:r w:rsidRPr="00C83D2B">
        <w:rPr>
          <w:lang w:val="ru-RU"/>
        </w:rPr>
        <w:t>.</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Современные технологии производства тканей с разными свойствами.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Основы технологии изготовления изделий из текстильных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Последовательность изготовления швейного изделия. Контроль качества готового изделия.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Устройство швейной машины: виды приводов швейной машины, регуляторы.</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 Виды стежков, швов. Виды ручных и машинных швов (стачные, краевые).</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 Мир профессий. Профессии, связанные со швейным производством.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Индивидуальный творческий (учебный) проект «Изделие из текстильных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Чертеж выкроек проектного швейного изделия (например, мешок для сменной обуви, прихватка, лоскутное шитье).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Выполнение технологических операций по пошиву проектного изделия, отделке изделия.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Оценка качества изготовления проектного швейного изделия.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b/>
          <w:sz w:val="28"/>
          <w:szCs w:val="28"/>
          <w:lang w:val="ru-RU"/>
        </w:rPr>
        <w:t>6 класс</w:t>
      </w:r>
      <w:r>
        <w:rPr>
          <w:rFonts w:ascii="Times New Roman" w:hAnsi="Times New Roman"/>
          <w:sz w:val="28"/>
          <w:szCs w:val="28"/>
          <w:lang w:val="ru-RU"/>
        </w:rPr>
        <w:t>.</w:t>
      </w:r>
      <w:r w:rsidRPr="00C83D2B">
        <w:rPr>
          <w:rFonts w:ascii="Times New Roman" w:hAnsi="Times New Roman"/>
          <w:sz w:val="28"/>
          <w:szCs w:val="28"/>
          <w:lang w:val="ru-RU"/>
        </w:rPr>
        <w:t xml:space="preserve">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Технологии обработки конструкционных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Народные промыслы по обработке металла.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Способы обработки тонколистового металла.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Слесарный верстак. Инструменты для разметки, правки, резания тонколистового металла.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Операции (основные): правка, разметка, резание, гибка тонколистового металла.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связанные с производством и обработкой металлов.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Индивидуальный творческий (учебный) проект «Изделие из металла».</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 Выполнение проектного изделия по технологической карте.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Потребительские и технические требования к качеству готового изделия.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Оценка качества проектного изделия из тонколистового металла.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Технологии обработки пищевых продуктов.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Определение качества молочных продуктов, правила хранения продуктов. </w:t>
      </w:r>
    </w:p>
    <w:p w:rsidR="00BA7F64"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sz w:val="28"/>
          <w:szCs w:val="28"/>
          <w:lang w:val="ru-RU"/>
        </w:rPr>
        <w:t>Виды теста. Технологии приготовления разных видов теста (тесто для вареников, песочное тесто, бисквитное тесто, дрожжевое тесто)</w:t>
      </w:r>
      <w:r w:rsidRPr="00C83D2B">
        <w:rPr>
          <w:lang w:val="ru-RU"/>
        </w:rPr>
        <w:t>.</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связанные с пищевым производством.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Групповой проект по теме «Технологии обработки пищевых продуктов».</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Технологии обработки текстильных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Современные текстильные материалы, получение и свойства.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Сравнение свойств тканей, выбор ткани с учетом эксплуатации изделия.</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 Одежда, виды одежды. Мода и стиль.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связанные с производством одежды.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Индивидуальный творческий (учебный) проект «Изделие из текстильных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Выполнение технологических операций по раскрою и пошиву проектного изделия, отделке изделия.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Оценка качества изготовления проектного швейного изделия. </w:t>
      </w:r>
    </w:p>
    <w:p w:rsidR="00C83D2B"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b/>
          <w:sz w:val="28"/>
          <w:szCs w:val="28"/>
          <w:lang w:val="ru-RU"/>
        </w:rPr>
        <w:t xml:space="preserve">7 класс.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Технологии обработки конструкционных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Обработка древесины. Технологии механической обработки конструкционных материалов. Технологии отделки изделий из древесины.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Пластмасса и другие современные материалы: свойства, получение и использование.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Индивидуальный творческий (учебный) проект «Изделие из конструкционных и поделочных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Технологии обработки пищевых продуктов.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Блюда национальной кухни из мяса, рыбы.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Групповой проект по теме «Технологии обработки пищевых продуктов».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связанные с общественным питанием.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Технологии обработки текстильных материалов.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Конструирование одежды. Плечевая и поясная одежда. </w:t>
      </w:r>
    </w:p>
    <w:p w:rsidR="00BA7F64"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sz w:val="28"/>
          <w:szCs w:val="28"/>
          <w:lang w:val="ru-RU"/>
        </w:rPr>
        <w:t>Чертеж выкроек швейного изделия.</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Моделирование поясной и плечевой одежды.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Выполнение технологических операций по раскрою и пошиву изделия, отделке изделия (по выбору обучающихся).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Оценка качества изготовления швейного изделия.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связанные с производством одежды. </w:t>
      </w:r>
    </w:p>
    <w:p w:rsidR="00C83D2B"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b/>
          <w:sz w:val="28"/>
          <w:szCs w:val="28"/>
          <w:lang w:val="ru-RU"/>
        </w:rPr>
        <w:t xml:space="preserve">Модуль «Робототехника» </w:t>
      </w:r>
    </w:p>
    <w:p w:rsidR="00C83D2B"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b/>
          <w:sz w:val="28"/>
          <w:szCs w:val="28"/>
          <w:lang w:val="ru-RU"/>
        </w:rPr>
        <w:t xml:space="preserve">5 класс.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Автоматизация и роботизация. Принципы работы робота.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Классификация современных роботов. Виды роботов, их функции и назначение.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Взаимосвязь конструкции робота и выполняемой им функции.</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 Робототехнический конструктор и комплектующие.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Чтение схем. Сборка роботизированной конструкции по готовой схеме.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Базовые принципы программирования.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Визуальный язык для программирования простых робототехнических систем.</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 Мир профессий. Профессии в области робототехники. </w:t>
      </w:r>
    </w:p>
    <w:p w:rsidR="00C83D2B"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b/>
          <w:sz w:val="28"/>
          <w:szCs w:val="28"/>
          <w:lang w:val="ru-RU"/>
        </w:rPr>
        <w:t xml:space="preserve">6 класс.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Мобильная робототехника. Организация перемещения робототехнических устройств.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Транспортные роботы. Назначение, особенности.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Знакомство с контроллером, моторами, датчиками.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Сборка мобильного робота.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Принципы программирования мобильных роботов.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Изучение интерфейса визуального языка программирования, основные инструменты и команды программирования роботов.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в области робототехники.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Учебный проект по робототехнике. </w:t>
      </w:r>
    </w:p>
    <w:p w:rsidR="00C83D2B"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b/>
          <w:sz w:val="28"/>
          <w:szCs w:val="28"/>
          <w:lang w:val="ru-RU"/>
        </w:rPr>
        <w:t>7 класс.</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 Промышленные и бытовые роботы, их классификация, назначение, использование.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Беспилотные автоматизированные системы, их виды, назначение.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Реализация алгоритмов управления отдельными компонентами и роботизированными системами.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Анализ и проверка на работоспособность, усовершенствование конструкции робота. </w:t>
      </w:r>
    </w:p>
    <w:p w:rsidR="00C83D2B"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в области робототехники. </w:t>
      </w:r>
    </w:p>
    <w:p w:rsidR="00BA7F64"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sz w:val="28"/>
          <w:szCs w:val="28"/>
          <w:lang w:val="ru-RU"/>
        </w:rPr>
        <w:t>Учебный проект по робототехнике.</w:t>
      </w:r>
    </w:p>
    <w:p w:rsidR="00C83D2B" w:rsidRPr="00C83D2B" w:rsidRDefault="00C83D2B" w:rsidP="005E67E4">
      <w:pPr>
        <w:pStyle w:val="a5"/>
        <w:widowControl/>
        <w:spacing w:after="0"/>
        <w:ind w:left="0" w:firstLine="709"/>
        <w:jc w:val="both"/>
        <w:rPr>
          <w:rFonts w:ascii="Times New Roman" w:hAnsi="Times New Roman"/>
          <w:b/>
          <w:sz w:val="28"/>
          <w:szCs w:val="28"/>
          <w:lang w:val="ru-RU"/>
        </w:rPr>
      </w:pPr>
      <w:r w:rsidRPr="00C83D2B">
        <w:rPr>
          <w:rFonts w:ascii="Times New Roman" w:hAnsi="Times New Roman"/>
          <w:b/>
          <w:sz w:val="28"/>
          <w:szCs w:val="28"/>
          <w:lang w:val="ru-RU"/>
        </w:rPr>
        <w:t xml:space="preserve">8 класс.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История развития беспилотного авиастроения, применение беспилотных летательных аппаратов.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Классификация беспилотных летательных аппаратов.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Конструкция беспилотных летательных аппаратов.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Правила безопасной эксплуатации аккумулятора.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Воздушный винт, характеристика. Аэродинамика полета.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Органы управления. Управление беспилотными летательными аппаратами.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Обеспечение безопасности при подготовке к полету, во время полета.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в области робототехники. </w:t>
      </w:r>
    </w:p>
    <w:p w:rsidR="0004059E" w:rsidRPr="0004059E" w:rsidRDefault="00C83D2B" w:rsidP="005E67E4">
      <w:pPr>
        <w:pStyle w:val="a5"/>
        <w:widowControl/>
        <w:spacing w:after="0"/>
        <w:ind w:left="0" w:firstLine="709"/>
        <w:jc w:val="both"/>
        <w:rPr>
          <w:rFonts w:ascii="Times New Roman" w:hAnsi="Times New Roman"/>
          <w:i/>
          <w:sz w:val="28"/>
          <w:szCs w:val="28"/>
          <w:lang w:val="ru-RU"/>
        </w:rPr>
      </w:pPr>
      <w:r w:rsidRPr="0004059E">
        <w:rPr>
          <w:rFonts w:ascii="Times New Roman" w:hAnsi="Times New Roman"/>
          <w:i/>
          <w:sz w:val="28"/>
          <w:szCs w:val="28"/>
          <w:lang w:val="ru-RU"/>
        </w:rPr>
        <w:t xml:space="preserve">Учебный проект по робототехнике (одна из предложенных тем на выбор). </w:t>
      </w:r>
    </w:p>
    <w:p w:rsidR="0004059E" w:rsidRDefault="00C83D2B" w:rsidP="005E67E4">
      <w:pPr>
        <w:pStyle w:val="a5"/>
        <w:widowControl/>
        <w:spacing w:after="0"/>
        <w:ind w:left="0" w:firstLine="709"/>
        <w:jc w:val="both"/>
        <w:rPr>
          <w:rFonts w:ascii="Times New Roman" w:hAnsi="Times New Roman"/>
          <w:sz w:val="28"/>
          <w:szCs w:val="28"/>
          <w:lang w:val="ru-RU"/>
        </w:rPr>
      </w:pPr>
      <w:r w:rsidRPr="0004059E">
        <w:rPr>
          <w:rFonts w:ascii="Times New Roman" w:hAnsi="Times New Roman"/>
          <w:b/>
          <w:sz w:val="28"/>
          <w:szCs w:val="28"/>
          <w:lang w:val="ru-RU"/>
        </w:rPr>
        <w:t>9 класс</w:t>
      </w:r>
      <w:r w:rsidR="0004059E">
        <w:rPr>
          <w:rFonts w:ascii="Times New Roman" w:hAnsi="Times New Roman"/>
          <w:sz w:val="28"/>
          <w:szCs w:val="28"/>
          <w:lang w:val="ru-RU"/>
        </w:rPr>
        <w:t>.</w:t>
      </w:r>
      <w:r w:rsidRPr="00C83D2B">
        <w:rPr>
          <w:rFonts w:ascii="Times New Roman" w:hAnsi="Times New Roman"/>
          <w:sz w:val="28"/>
          <w:szCs w:val="28"/>
          <w:lang w:val="ru-RU"/>
        </w:rPr>
        <w:t xml:space="preserve">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Робототехнические и автоматизированные системы.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Система интернет вещей. Промышленный интернет вещей.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Потребительский интернет вещей.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Управление групповым взаимодействием роботов (наземные роботы, беспилотные летательные аппараты).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Управление роботами с использованием телеметрических систем. </w:t>
      </w:r>
    </w:p>
    <w:p w:rsidR="0004059E" w:rsidRDefault="00C83D2B" w:rsidP="005E67E4">
      <w:pPr>
        <w:pStyle w:val="a5"/>
        <w:widowControl/>
        <w:spacing w:after="0"/>
        <w:ind w:left="0" w:firstLine="709"/>
        <w:jc w:val="both"/>
        <w:rPr>
          <w:rFonts w:ascii="Times New Roman" w:hAnsi="Times New Roman"/>
          <w:sz w:val="28"/>
          <w:szCs w:val="28"/>
          <w:lang w:val="ru-RU"/>
        </w:rPr>
      </w:pPr>
      <w:r w:rsidRPr="00C83D2B">
        <w:rPr>
          <w:rFonts w:ascii="Times New Roman" w:hAnsi="Times New Roman"/>
          <w:sz w:val="28"/>
          <w:szCs w:val="28"/>
          <w:lang w:val="ru-RU"/>
        </w:rPr>
        <w:t xml:space="preserve">Мир профессий. Профессии в области робототехники. </w:t>
      </w:r>
    </w:p>
    <w:p w:rsidR="00BA7F64" w:rsidRPr="0004059E" w:rsidRDefault="00C83D2B" w:rsidP="005E67E4">
      <w:pPr>
        <w:pStyle w:val="a5"/>
        <w:widowControl/>
        <w:spacing w:after="0"/>
        <w:ind w:left="0" w:firstLine="709"/>
        <w:jc w:val="both"/>
        <w:rPr>
          <w:rFonts w:ascii="Times New Roman" w:hAnsi="Times New Roman"/>
          <w:b/>
          <w:i/>
          <w:sz w:val="28"/>
          <w:szCs w:val="28"/>
          <w:lang w:val="ru-RU"/>
        </w:rPr>
      </w:pPr>
      <w:r w:rsidRPr="0004059E">
        <w:rPr>
          <w:rFonts w:ascii="Times New Roman" w:hAnsi="Times New Roman"/>
          <w:i/>
          <w:sz w:val="28"/>
          <w:szCs w:val="28"/>
          <w:lang w:val="ru-RU"/>
        </w:rPr>
        <w:t>Индивидуальный проект по робототехнике.</w:t>
      </w:r>
    </w:p>
    <w:p w:rsidR="00C83D2B" w:rsidRDefault="00C83D2B" w:rsidP="005E67E4">
      <w:pPr>
        <w:pStyle w:val="a5"/>
        <w:widowControl/>
        <w:spacing w:after="0"/>
        <w:ind w:left="0" w:firstLine="709"/>
        <w:jc w:val="both"/>
        <w:rPr>
          <w:rFonts w:ascii="Times New Roman" w:hAnsi="Times New Roman"/>
          <w:b/>
          <w:sz w:val="28"/>
          <w:szCs w:val="28"/>
          <w:lang w:val="ru-RU"/>
        </w:rPr>
      </w:pPr>
    </w:p>
    <w:p w:rsidR="00134744" w:rsidRPr="002E5143" w:rsidRDefault="00134744" w:rsidP="005E67E4">
      <w:pPr>
        <w:pStyle w:val="a5"/>
        <w:widowControl/>
        <w:spacing w:after="0"/>
        <w:ind w:left="0" w:firstLine="709"/>
        <w:jc w:val="both"/>
        <w:rPr>
          <w:rFonts w:ascii="Times New Roman" w:eastAsia="Times New Roman" w:hAnsi="Times New Roman"/>
          <w:b/>
          <w:color w:val="000000"/>
          <w:sz w:val="28"/>
          <w:szCs w:val="28"/>
          <w:lang w:val="ru-RU" w:eastAsia="ru-RU"/>
        </w:rPr>
      </w:pPr>
      <w:r w:rsidRPr="002E5143">
        <w:rPr>
          <w:rFonts w:ascii="Times New Roman" w:eastAsia="Times New Roman" w:hAnsi="Times New Roman"/>
          <w:b/>
          <w:color w:val="000000"/>
          <w:sz w:val="28"/>
          <w:szCs w:val="28"/>
          <w:lang w:val="ru-RU" w:eastAsia="ru-RU"/>
        </w:rPr>
        <w:t>Вариативные модули.</w:t>
      </w:r>
    </w:p>
    <w:p w:rsidR="00134744" w:rsidRPr="002E5143" w:rsidRDefault="00134744" w:rsidP="005E67E4">
      <w:pPr>
        <w:pStyle w:val="a5"/>
        <w:widowControl/>
        <w:spacing w:after="0"/>
        <w:ind w:left="0" w:firstLine="709"/>
        <w:jc w:val="both"/>
        <w:rPr>
          <w:rFonts w:ascii="Times New Roman" w:hAnsi="Times New Roman"/>
          <w:b/>
          <w:sz w:val="28"/>
          <w:szCs w:val="28"/>
          <w:lang w:val="ru-RU"/>
        </w:rPr>
      </w:pPr>
      <w:r w:rsidRPr="002E5143">
        <w:rPr>
          <w:rFonts w:ascii="Times New Roman" w:hAnsi="Times New Roman"/>
          <w:b/>
          <w:sz w:val="28"/>
          <w:szCs w:val="28"/>
          <w:lang w:val="ru-RU"/>
        </w:rPr>
        <w:t>Модуль «Автоматизированные системы».</w:t>
      </w:r>
    </w:p>
    <w:p w:rsidR="00134744" w:rsidRPr="00CA4934" w:rsidRDefault="00134744" w:rsidP="005E67E4">
      <w:pPr>
        <w:pStyle w:val="afff3"/>
        <w:spacing w:after="0" w:line="276" w:lineRule="auto"/>
        <w:ind w:firstLine="709"/>
        <w:rPr>
          <w:b w:val="0"/>
          <w:color w:val="auto"/>
          <w:sz w:val="28"/>
          <w:szCs w:val="28"/>
        </w:rPr>
      </w:pPr>
      <w:r w:rsidRPr="002E5143">
        <w:rPr>
          <w:color w:val="auto"/>
          <w:sz w:val="28"/>
          <w:szCs w:val="28"/>
        </w:rPr>
        <w:t>8–9 классы</w:t>
      </w:r>
      <w:r w:rsidRPr="00CA4934">
        <w:rPr>
          <w:b w:val="0"/>
          <w:color w:val="auto"/>
          <w:sz w:val="28"/>
          <w:szCs w:val="28"/>
        </w:rPr>
        <w:t>.</w:t>
      </w:r>
    </w:p>
    <w:p w:rsidR="00134744" w:rsidRPr="00CA4934" w:rsidRDefault="00A533CA" w:rsidP="005E67E4">
      <w:pPr>
        <w:pStyle w:val="53"/>
        <w:spacing w:before="0" w:after="0" w:line="276" w:lineRule="auto"/>
        <w:ind w:firstLine="709"/>
        <w:jc w:val="both"/>
        <w:rPr>
          <w:b w:val="0"/>
          <w:color w:val="auto"/>
          <w:sz w:val="28"/>
          <w:szCs w:val="28"/>
        </w:rPr>
      </w:pPr>
      <w:r w:rsidRPr="00CA4934">
        <w:rPr>
          <w:rStyle w:val="afff4"/>
          <w:rFonts w:eastAsia="Calibri"/>
          <w:color w:val="auto"/>
          <w:sz w:val="28"/>
          <w:szCs w:val="28"/>
        </w:rPr>
        <w:t>Введение в автоматизированные системы.</w:t>
      </w:r>
    </w:p>
    <w:p w:rsidR="00A533CA" w:rsidRPr="00CA4934" w:rsidRDefault="00A533CA" w:rsidP="005E67E4">
      <w:pPr>
        <w:pStyle w:val="afff1"/>
        <w:spacing w:after="0" w:line="276"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5E67E4">
      <w:pPr>
        <w:pStyle w:val="afff1"/>
        <w:spacing w:after="0" w:line="276"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5E67E4">
      <w:pPr>
        <w:pStyle w:val="afff1"/>
        <w:spacing w:after="0" w:line="276"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533CA" w:rsidP="005E67E4">
      <w:pPr>
        <w:pStyle w:val="53"/>
        <w:spacing w:before="0" w:after="0" w:line="276" w:lineRule="auto"/>
        <w:ind w:firstLine="709"/>
        <w:jc w:val="both"/>
        <w:rPr>
          <w:rStyle w:val="afff4"/>
          <w:rFonts w:eastAsia="Calibri"/>
          <w:bCs/>
          <w:color w:val="auto"/>
          <w:sz w:val="28"/>
          <w:szCs w:val="28"/>
        </w:rPr>
      </w:pPr>
      <w:r w:rsidRPr="00CA4934">
        <w:rPr>
          <w:rStyle w:val="afff4"/>
          <w:rFonts w:eastAsia="Calibri"/>
          <w:color w:val="auto"/>
          <w:sz w:val="28"/>
          <w:szCs w:val="28"/>
        </w:rPr>
        <w:t>Элементарная база автоматизированных систем</w:t>
      </w:r>
      <w:r w:rsidR="00134744" w:rsidRPr="00CA4934">
        <w:rPr>
          <w:rStyle w:val="afff4"/>
          <w:rFonts w:eastAsia="Calibri"/>
          <w:color w:val="auto"/>
          <w:sz w:val="28"/>
          <w:szCs w:val="28"/>
        </w:rPr>
        <w:t>.</w:t>
      </w:r>
    </w:p>
    <w:p w:rsidR="00A533CA" w:rsidRPr="00CA4934" w:rsidRDefault="00A533CA" w:rsidP="005E67E4">
      <w:pPr>
        <w:pStyle w:val="afff1"/>
        <w:spacing w:after="0" w:line="276"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A533CA" w:rsidP="005E67E4">
      <w:pPr>
        <w:pStyle w:val="53"/>
        <w:spacing w:before="0" w:after="0" w:line="276" w:lineRule="auto"/>
        <w:ind w:firstLine="709"/>
        <w:jc w:val="both"/>
        <w:rPr>
          <w:rStyle w:val="afff4"/>
          <w:rFonts w:eastAsia="Calibri"/>
          <w:bCs/>
          <w:color w:val="auto"/>
          <w:sz w:val="28"/>
          <w:szCs w:val="28"/>
        </w:rPr>
      </w:pPr>
      <w:r w:rsidRPr="00CA4934">
        <w:rPr>
          <w:rStyle w:val="afff4"/>
          <w:rFonts w:eastAsia="Calibri"/>
          <w:color w:val="auto"/>
          <w:sz w:val="28"/>
          <w:szCs w:val="28"/>
        </w:rPr>
        <w:t>Упра</w:t>
      </w:r>
      <w:r w:rsidR="008A0188" w:rsidRPr="00CA4934">
        <w:rPr>
          <w:rStyle w:val="afff4"/>
          <w:rFonts w:eastAsia="Calibri"/>
          <w:color w:val="auto"/>
          <w:sz w:val="28"/>
          <w:szCs w:val="28"/>
        </w:rPr>
        <w:t>в</w:t>
      </w:r>
      <w:r w:rsidRPr="00CA4934">
        <w:rPr>
          <w:rStyle w:val="afff4"/>
          <w:rFonts w:eastAsia="Calibri"/>
          <w:color w:val="auto"/>
          <w:sz w:val="28"/>
          <w:szCs w:val="28"/>
        </w:rPr>
        <w:t>ление техническими</w:t>
      </w:r>
      <w:r w:rsidR="00134744" w:rsidRPr="00CA4934">
        <w:rPr>
          <w:rStyle w:val="afff4"/>
          <w:rFonts w:eastAsia="Calibri"/>
          <w:color w:val="auto"/>
          <w:sz w:val="28"/>
          <w:szCs w:val="28"/>
        </w:rPr>
        <w:t xml:space="preserve"> систем</w:t>
      </w:r>
      <w:r w:rsidRPr="00CA4934">
        <w:rPr>
          <w:rStyle w:val="afff4"/>
          <w:rFonts w:eastAsia="Calibri"/>
          <w:color w:val="auto"/>
          <w:sz w:val="28"/>
          <w:szCs w:val="28"/>
        </w:rPr>
        <w:t>ами</w:t>
      </w:r>
      <w:r w:rsidR="00134744" w:rsidRPr="00CA4934">
        <w:rPr>
          <w:rStyle w:val="afff4"/>
          <w:rFonts w:eastAsia="Calibri"/>
          <w:color w:val="auto"/>
          <w:sz w:val="28"/>
          <w:szCs w:val="28"/>
        </w:rPr>
        <w:t>.</w:t>
      </w:r>
    </w:p>
    <w:p w:rsidR="00A533CA" w:rsidRPr="00CA4934" w:rsidRDefault="00A533CA" w:rsidP="005E67E4">
      <w:pPr>
        <w:pStyle w:val="afff1"/>
        <w:spacing w:after="0" w:line="276"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2E5143" w:rsidRDefault="00134744" w:rsidP="005E67E4">
      <w:pPr>
        <w:pStyle w:val="a5"/>
        <w:widowControl/>
        <w:spacing w:after="0"/>
        <w:ind w:left="0" w:firstLine="709"/>
        <w:jc w:val="both"/>
        <w:rPr>
          <w:rFonts w:ascii="Times New Roman" w:hAnsi="Times New Roman"/>
          <w:b/>
          <w:sz w:val="28"/>
          <w:szCs w:val="28"/>
          <w:lang w:val="ru-RU"/>
        </w:rPr>
      </w:pPr>
      <w:r w:rsidRPr="002E5143">
        <w:rPr>
          <w:rFonts w:ascii="Times New Roman" w:hAnsi="Times New Roman"/>
          <w:b/>
          <w:sz w:val="28"/>
          <w:szCs w:val="28"/>
          <w:lang w:val="ru-RU"/>
        </w:rPr>
        <w:t>Модуль «Животноводство».</w:t>
      </w:r>
    </w:p>
    <w:p w:rsidR="00134744" w:rsidRPr="002E5143" w:rsidRDefault="00134744" w:rsidP="005E67E4">
      <w:pPr>
        <w:pStyle w:val="afff3"/>
        <w:spacing w:after="0" w:line="276" w:lineRule="auto"/>
        <w:ind w:firstLine="709"/>
        <w:rPr>
          <w:sz w:val="28"/>
          <w:szCs w:val="28"/>
        </w:rPr>
      </w:pPr>
      <w:r w:rsidRPr="002E5143">
        <w:rPr>
          <w:sz w:val="28"/>
          <w:szCs w:val="28"/>
        </w:rPr>
        <w:t>7–8 классы.</w:t>
      </w:r>
    </w:p>
    <w:p w:rsidR="00134744" w:rsidRPr="00CA4934" w:rsidRDefault="00134744" w:rsidP="005E67E4">
      <w:pPr>
        <w:pStyle w:val="53"/>
        <w:spacing w:before="0" w:after="0" w:line="276" w:lineRule="auto"/>
        <w:ind w:firstLine="709"/>
        <w:jc w:val="both"/>
        <w:rPr>
          <w:rStyle w:val="afff4"/>
          <w:rFonts w:eastAsia="Calibri"/>
          <w:bCs/>
          <w:sz w:val="28"/>
          <w:szCs w:val="28"/>
        </w:rPr>
      </w:pPr>
      <w:r w:rsidRPr="00CA4934">
        <w:rPr>
          <w:rStyle w:val="afff4"/>
          <w:rFonts w:eastAsia="Calibri"/>
          <w:sz w:val="28"/>
          <w:szCs w:val="28"/>
        </w:rPr>
        <w:t>Элементы технологий выращивания сельскохозяйственных животных.</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134744" w:rsidP="005E67E4">
      <w:pPr>
        <w:pStyle w:val="53"/>
        <w:spacing w:before="0" w:after="0" w:line="276" w:lineRule="auto"/>
        <w:ind w:firstLine="709"/>
        <w:jc w:val="both"/>
        <w:rPr>
          <w:rStyle w:val="afff4"/>
          <w:rFonts w:eastAsia="Calibri"/>
          <w:bCs/>
          <w:sz w:val="28"/>
          <w:szCs w:val="28"/>
        </w:rPr>
      </w:pPr>
      <w:r w:rsidRPr="00CA4934">
        <w:rPr>
          <w:rStyle w:val="afff4"/>
          <w:rFonts w:eastAsia="Calibri"/>
          <w:sz w:val="28"/>
          <w:szCs w:val="28"/>
        </w:rPr>
        <w:t>Производство животноводческих продуктов.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04059E">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r w:rsidR="0004059E">
        <w:rPr>
          <w:rFonts w:ascii="Times New Roman" w:hAnsi="Times New Roman" w:cs="Times New Roman"/>
          <w:sz w:val="28"/>
          <w:szCs w:val="28"/>
        </w:rPr>
        <w:t xml:space="preserve"> </w:t>
      </w:r>
      <w:r w:rsidRPr="00CA4934">
        <w:rPr>
          <w:rFonts w:ascii="Times New Roman" w:hAnsi="Times New Roman" w:cs="Times New Roman"/>
          <w:sz w:val="28"/>
          <w:szCs w:val="28"/>
        </w:rPr>
        <w:t>автоматическое кормление животных;</w:t>
      </w:r>
      <w:r w:rsidR="0004059E">
        <w:rPr>
          <w:rFonts w:ascii="Times New Roman" w:hAnsi="Times New Roman" w:cs="Times New Roman"/>
          <w:sz w:val="28"/>
          <w:szCs w:val="28"/>
        </w:rPr>
        <w:t xml:space="preserve"> </w:t>
      </w:r>
      <w:r w:rsidRPr="00CA4934">
        <w:rPr>
          <w:rFonts w:ascii="Times New Roman" w:hAnsi="Times New Roman" w:cs="Times New Roman"/>
          <w:sz w:val="28"/>
          <w:szCs w:val="28"/>
        </w:rPr>
        <w:t>автоматическая дойка;</w:t>
      </w:r>
      <w:r w:rsidR="0004059E">
        <w:rPr>
          <w:rFonts w:ascii="Times New Roman" w:hAnsi="Times New Roman" w:cs="Times New Roman"/>
          <w:sz w:val="28"/>
          <w:szCs w:val="28"/>
        </w:rPr>
        <w:t xml:space="preserve"> </w:t>
      </w: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134744" w:rsidP="005E67E4">
      <w:pPr>
        <w:pStyle w:val="53"/>
        <w:spacing w:before="0" w:after="0" w:line="276" w:lineRule="auto"/>
        <w:ind w:firstLine="709"/>
        <w:jc w:val="both"/>
        <w:rPr>
          <w:rStyle w:val="afff4"/>
          <w:rFonts w:eastAsia="Calibri"/>
          <w:bCs/>
          <w:sz w:val="28"/>
          <w:szCs w:val="28"/>
        </w:rPr>
      </w:pPr>
      <w:r w:rsidRPr="00CA4934">
        <w:rPr>
          <w:rStyle w:val="afff4"/>
          <w:rFonts w:eastAsia="Calibri"/>
          <w:sz w:val="28"/>
          <w:szCs w:val="28"/>
        </w:rPr>
        <w:t>Профессии, связанные с деятельностью животновода.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2E5143" w:rsidRDefault="00134744" w:rsidP="005E67E4">
      <w:pPr>
        <w:pStyle w:val="a5"/>
        <w:widowControl/>
        <w:spacing w:after="0"/>
        <w:ind w:left="0" w:firstLine="709"/>
        <w:jc w:val="both"/>
        <w:rPr>
          <w:rFonts w:ascii="Times New Roman" w:hAnsi="Times New Roman"/>
          <w:b/>
          <w:sz w:val="28"/>
          <w:szCs w:val="28"/>
          <w:lang w:val="ru-RU"/>
        </w:rPr>
      </w:pPr>
      <w:r w:rsidRPr="002E5143">
        <w:rPr>
          <w:rFonts w:ascii="Times New Roman" w:hAnsi="Times New Roman"/>
          <w:b/>
          <w:sz w:val="28"/>
          <w:szCs w:val="28"/>
          <w:lang w:val="ru-RU"/>
        </w:rPr>
        <w:t>Модуль «Растениеводство».</w:t>
      </w:r>
    </w:p>
    <w:p w:rsidR="00134744" w:rsidRPr="00CA4934" w:rsidRDefault="00134744" w:rsidP="005E67E4">
      <w:pPr>
        <w:pStyle w:val="afff3"/>
        <w:spacing w:after="0" w:line="276" w:lineRule="auto"/>
        <w:ind w:firstLine="709"/>
        <w:rPr>
          <w:b w:val="0"/>
          <w:sz w:val="28"/>
          <w:szCs w:val="28"/>
        </w:rPr>
      </w:pPr>
      <w:r w:rsidRPr="002E5143">
        <w:rPr>
          <w:sz w:val="28"/>
          <w:szCs w:val="28"/>
        </w:rPr>
        <w:t>7–8 классы</w:t>
      </w:r>
      <w:r w:rsidRPr="00CA4934">
        <w:rPr>
          <w:b w:val="0"/>
          <w:sz w:val="28"/>
          <w:szCs w:val="28"/>
        </w:rPr>
        <w:t>.</w:t>
      </w:r>
    </w:p>
    <w:p w:rsidR="00134744" w:rsidRPr="00CA4934" w:rsidRDefault="00134744" w:rsidP="005E67E4">
      <w:pPr>
        <w:pStyle w:val="53"/>
        <w:spacing w:before="0" w:after="0" w:line="276" w:lineRule="auto"/>
        <w:ind w:firstLine="709"/>
        <w:jc w:val="both"/>
        <w:rPr>
          <w:b w:val="0"/>
          <w:sz w:val="28"/>
          <w:szCs w:val="28"/>
        </w:rPr>
      </w:pPr>
      <w:r w:rsidRPr="00CA4934">
        <w:rPr>
          <w:rStyle w:val="afff4"/>
          <w:rFonts w:eastAsia="Calibri"/>
          <w:sz w:val="28"/>
          <w:szCs w:val="28"/>
        </w:rPr>
        <w:t>Элементы технологий выращивания сельскохозяйственных культур.</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5E67E4">
      <w:pPr>
        <w:pStyle w:val="afff1"/>
        <w:spacing w:after="0" w:line="276"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134744" w:rsidP="005E67E4">
      <w:pPr>
        <w:pStyle w:val="53"/>
        <w:spacing w:before="0" w:after="0" w:line="276" w:lineRule="auto"/>
        <w:ind w:firstLine="709"/>
        <w:jc w:val="both"/>
        <w:rPr>
          <w:rStyle w:val="afff4"/>
          <w:rFonts w:eastAsia="Calibri"/>
          <w:bCs/>
          <w:sz w:val="28"/>
          <w:szCs w:val="28"/>
        </w:rPr>
      </w:pPr>
      <w:r w:rsidRPr="00CA4934">
        <w:rPr>
          <w:rStyle w:val="afff4"/>
          <w:rFonts w:eastAsia="Calibri"/>
          <w:sz w:val="28"/>
          <w:szCs w:val="28"/>
        </w:rPr>
        <w:t>Сельскохозяйственное производство.</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134744" w:rsidP="005E67E4">
      <w:pPr>
        <w:pStyle w:val="53"/>
        <w:spacing w:before="0" w:after="0" w:line="276" w:lineRule="auto"/>
        <w:ind w:firstLine="709"/>
        <w:jc w:val="both"/>
        <w:rPr>
          <w:rStyle w:val="afff4"/>
          <w:rFonts w:eastAsia="Calibri"/>
          <w:bCs/>
          <w:sz w:val="28"/>
          <w:szCs w:val="28"/>
        </w:rPr>
      </w:pPr>
      <w:r w:rsidRPr="00CA4934">
        <w:rPr>
          <w:rStyle w:val="afff4"/>
          <w:rFonts w:eastAsia="Calibri"/>
          <w:sz w:val="28"/>
          <w:szCs w:val="28"/>
        </w:rPr>
        <w:t>Сельскохозяйственные профессии.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8D5114" w:rsidRDefault="008D5114" w:rsidP="005E67E4">
      <w:pPr>
        <w:pStyle w:val="a5"/>
        <w:widowControl/>
        <w:spacing w:after="0"/>
        <w:ind w:left="0" w:firstLine="709"/>
        <w:jc w:val="both"/>
        <w:rPr>
          <w:rFonts w:ascii="Times New Roman" w:hAnsi="Times New Roman"/>
          <w:b/>
          <w:sz w:val="28"/>
          <w:szCs w:val="28"/>
          <w:lang w:val="ru-RU"/>
        </w:rPr>
      </w:pPr>
      <w:r w:rsidRPr="008D5114">
        <w:rPr>
          <w:rFonts w:ascii="Times New Roman" w:hAnsi="Times New Roman"/>
          <w:b/>
          <w:sz w:val="28"/>
          <w:szCs w:val="28"/>
          <w:lang w:val="ru-RU"/>
        </w:rPr>
        <w:t>2.1.18.3</w:t>
      </w:r>
      <w:r w:rsidR="007A1E0E" w:rsidRPr="008D5114">
        <w:rPr>
          <w:rFonts w:ascii="Times New Roman" w:hAnsi="Times New Roman"/>
          <w:b/>
          <w:sz w:val="28"/>
          <w:szCs w:val="28"/>
          <w:lang w:val="ru-RU"/>
        </w:rPr>
        <w:t>.</w:t>
      </w:r>
      <w:r w:rsidR="00134744" w:rsidRPr="008D5114">
        <w:rPr>
          <w:rFonts w:ascii="Times New Roman" w:hAnsi="Times New Roman"/>
          <w:b/>
          <w:sz w:val="28"/>
          <w:szCs w:val="28"/>
          <w:lang w:val="ru-RU"/>
        </w:rPr>
        <w:t xml:space="preserve"> Планируемые результаты освоения </w:t>
      </w:r>
      <w:r w:rsidR="00EF2D4E">
        <w:rPr>
          <w:rFonts w:ascii="Times New Roman" w:hAnsi="Times New Roman"/>
          <w:b/>
          <w:sz w:val="28"/>
          <w:szCs w:val="28"/>
          <w:lang w:val="ru-RU"/>
        </w:rPr>
        <w:t>программы по предмету «Труд (т</w:t>
      </w:r>
      <w:r w:rsidR="00134744" w:rsidRPr="008D5114">
        <w:rPr>
          <w:rFonts w:ascii="Times New Roman" w:hAnsi="Times New Roman"/>
          <w:b/>
          <w:sz w:val="28"/>
          <w:szCs w:val="28"/>
          <w:lang w:val="ru-RU"/>
        </w:rPr>
        <w:t>ехнологи</w:t>
      </w:r>
      <w:r w:rsidR="00EF2D4E">
        <w:rPr>
          <w:rFonts w:ascii="Times New Roman" w:hAnsi="Times New Roman"/>
          <w:b/>
          <w:sz w:val="28"/>
          <w:szCs w:val="28"/>
          <w:lang w:val="ru-RU"/>
        </w:rPr>
        <w:t>я)</w:t>
      </w:r>
      <w:r w:rsidR="00134744" w:rsidRPr="008D5114">
        <w:rPr>
          <w:rFonts w:ascii="Times New Roman" w:hAnsi="Times New Roman"/>
          <w:b/>
          <w:sz w:val="28"/>
          <w:szCs w:val="28"/>
          <w:lang w:val="ru-RU"/>
        </w:rPr>
        <w:t xml:space="preserve"> на уровне основного общего образования. </w:t>
      </w:r>
    </w:p>
    <w:p w:rsidR="00EF2D4E" w:rsidRDefault="00EF2D4E" w:rsidP="005E67E4">
      <w:pPr>
        <w:widowControl/>
        <w:spacing w:after="0"/>
        <w:ind w:firstLine="709"/>
        <w:jc w:val="both"/>
        <w:rPr>
          <w:rFonts w:ascii="Times New Roman" w:hAnsi="Times New Roman"/>
          <w:sz w:val="28"/>
          <w:szCs w:val="28"/>
          <w:lang w:val="ru-RU"/>
        </w:rPr>
      </w:pPr>
      <w:r w:rsidRPr="00EF2D4E">
        <w:rPr>
          <w:rFonts w:ascii="Times New Roman" w:hAnsi="Times New Roman"/>
          <w:sz w:val="28"/>
          <w:szCs w:val="28"/>
          <w:lang w:val="ru-RU"/>
        </w:rP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EF2D4E" w:rsidRDefault="00EF2D4E" w:rsidP="005E67E4">
      <w:pPr>
        <w:widowControl/>
        <w:spacing w:after="0"/>
        <w:ind w:firstLine="709"/>
        <w:jc w:val="both"/>
        <w:rPr>
          <w:rFonts w:ascii="Times New Roman" w:hAnsi="Times New Roman"/>
          <w:sz w:val="28"/>
          <w:szCs w:val="28"/>
          <w:lang w:val="ru-RU"/>
        </w:rPr>
      </w:pPr>
      <w:r w:rsidRPr="00EF2D4E">
        <w:rPr>
          <w:rFonts w:ascii="Times New Roman" w:hAnsi="Times New Roman"/>
          <w:sz w:val="28"/>
          <w:szCs w:val="28"/>
          <w:lang w:val="ru-RU"/>
        </w:rPr>
        <w:t xml:space="preserve">ЛИЧНОСТНЫЕ РЕЗУЛЬТАТЫ </w:t>
      </w:r>
    </w:p>
    <w:p w:rsidR="00EF2D4E" w:rsidRPr="00EF2D4E" w:rsidRDefault="00EF2D4E" w:rsidP="005E67E4">
      <w:pPr>
        <w:widowControl/>
        <w:spacing w:after="0"/>
        <w:ind w:firstLine="709"/>
        <w:jc w:val="both"/>
        <w:rPr>
          <w:rFonts w:ascii="Times New Roman" w:hAnsi="Times New Roman"/>
          <w:sz w:val="28"/>
          <w:szCs w:val="28"/>
          <w:lang w:val="ru-RU"/>
        </w:rPr>
      </w:pPr>
      <w:r w:rsidRPr="00EF2D4E">
        <w:rPr>
          <w:rFonts w:ascii="Times New Roman" w:hAnsi="Times New Roman"/>
          <w:sz w:val="28"/>
          <w:szCs w:val="28"/>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5E67E4">
      <w:pPr>
        <w:pStyle w:val="afff1"/>
        <w:spacing w:after="0" w:line="276"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5E67E4">
      <w:pPr>
        <w:widowControl/>
        <w:spacing w:after="0"/>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5251F7" w:rsidRPr="005251F7" w:rsidRDefault="005251F7" w:rsidP="005E67E4">
      <w:pPr>
        <w:pStyle w:val="afff1"/>
        <w:spacing w:after="0" w:line="276" w:lineRule="auto"/>
        <w:ind w:firstLine="708"/>
        <w:rPr>
          <w:rFonts w:ascii="Times New Roman" w:hAnsi="Times New Roman" w:cs="Times New Roman"/>
          <w:b/>
          <w:sz w:val="28"/>
          <w:szCs w:val="28"/>
        </w:rPr>
      </w:pPr>
      <w:r w:rsidRPr="005251F7">
        <w:rPr>
          <w:rFonts w:ascii="Times New Roman" w:hAnsi="Times New Roman" w:cs="Times New Roman"/>
          <w:b/>
          <w:sz w:val="28"/>
          <w:szCs w:val="28"/>
        </w:rPr>
        <w:t xml:space="preserve">МЕТАПРЕДМЕТНЫЕ РЕЗУЛЬТАТЫ </w:t>
      </w:r>
    </w:p>
    <w:p w:rsidR="005251F7" w:rsidRDefault="005251F7" w:rsidP="005E67E4">
      <w:pPr>
        <w:pStyle w:val="afff1"/>
        <w:spacing w:after="0" w:line="276" w:lineRule="auto"/>
        <w:ind w:firstLine="708"/>
        <w:rPr>
          <w:rFonts w:ascii="Times New Roman" w:hAnsi="Times New Roman" w:cs="Times New Roman"/>
          <w:sz w:val="28"/>
          <w:szCs w:val="28"/>
        </w:rPr>
      </w:pPr>
      <w:r w:rsidRPr="005251F7">
        <w:rPr>
          <w:rFonts w:ascii="Times New Roman" w:hAnsi="Times New Roman" w:cs="Times New Roman"/>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5251F7" w:rsidRPr="005251F7" w:rsidRDefault="005251F7" w:rsidP="005E67E4">
      <w:pPr>
        <w:pStyle w:val="afff1"/>
        <w:spacing w:after="0" w:line="276" w:lineRule="auto"/>
        <w:ind w:firstLine="708"/>
        <w:rPr>
          <w:rFonts w:ascii="Times New Roman" w:hAnsi="Times New Roman" w:cs="Times New Roman"/>
          <w:b/>
          <w:sz w:val="28"/>
          <w:szCs w:val="28"/>
        </w:rPr>
      </w:pPr>
      <w:r w:rsidRPr="005251F7">
        <w:rPr>
          <w:rFonts w:ascii="Times New Roman" w:hAnsi="Times New Roman" w:cs="Times New Roman"/>
          <w:b/>
          <w:sz w:val="28"/>
          <w:szCs w:val="28"/>
        </w:rPr>
        <w:t xml:space="preserve">Познавательные универсальные учебные действия </w:t>
      </w:r>
    </w:p>
    <w:p w:rsidR="005251F7" w:rsidRPr="005251F7" w:rsidRDefault="005251F7" w:rsidP="005E67E4">
      <w:pPr>
        <w:pStyle w:val="afff1"/>
        <w:spacing w:after="0" w:line="276" w:lineRule="auto"/>
        <w:ind w:firstLine="708"/>
        <w:rPr>
          <w:rFonts w:ascii="Times New Roman" w:hAnsi="Times New Roman" w:cs="Times New Roman"/>
          <w:b/>
          <w:sz w:val="28"/>
          <w:szCs w:val="28"/>
        </w:rPr>
      </w:pPr>
      <w:r w:rsidRPr="005251F7">
        <w:rPr>
          <w:rFonts w:ascii="Times New Roman" w:hAnsi="Times New Roman" w:cs="Times New Roman"/>
          <w:b/>
          <w:sz w:val="28"/>
          <w:szCs w:val="28"/>
        </w:rPr>
        <w:t>Базовые логические действия:</w:t>
      </w:r>
    </w:p>
    <w:p w:rsidR="00134744" w:rsidRPr="00CA4934" w:rsidRDefault="00134744" w:rsidP="005E67E4">
      <w:pPr>
        <w:pStyle w:val="afff1"/>
        <w:spacing w:after="0" w:line="276"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5251F7" w:rsidP="005E67E4">
      <w:pPr>
        <w:pStyle w:val="afff1"/>
        <w:spacing w:after="0" w:line="276" w:lineRule="auto"/>
        <w:ind w:firstLine="709"/>
        <w:rPr>
          <w:rFonts w:ascii="Times New Roman" w:hAnsi="Times New Roman" w:cs="Times New Roman"/>
          <w:sz w:val="28"/>
          <w:szCs w:val="28"/>
        </w:rPr>
      </w:pPr>
      <w:r>
        <w:rPr>
          <w:rFonts w:ascii="Times New Roman" w:hAnsi="Times New Roman"/>
          <w:b/>
          <w:sz w:val="28"/>
          <w:szCs w:val="28"/>
        </w:rPr>
        <w:t>Базовые проектные действия</w:t>
      </w:r>
      <w:r w:rsidR="00134744" w:rsidRPr="00CA4934">
        <w:rPr>
          <w:rFonts w:ascii="Times New Roman" w:hAnsi="Times New Roman"/>
          <w:bCs/>
          <w:iCs/>
          <w:sz w:val="28"/>
          <w:szCs w:val="28"/>
        </w:rPr>
        <w:t>:</w:t>
      </w:r>
    </w:p>
    <w:p w:rsidR="005251F7" w:rsidRPr="005251F7" w:rsidRDefault="005251F7" w:rsidP="005E67E4">
      <w:pPr>
        <w:pStyle w:val="afff1"/>
        <w:spacing w:after="0" w:line="276" w:lineRule="auto"/>
        <w:ind w:firstLine="709"/>
        <w:rPr>
          <w:rFonts w:ascii="Times New Roman" w:hAnsi="Times New Roman" w:cs="Times New Roman"/>
          <w:sz w:val="28"/>
          <w:szCs w:val="28"/>
        </w:rPr>
      </w:pPr>
      <w:r w:rsidRPr="005251F7">
        <w:rPr>
          <w:rFonts w:ascii="Times New Roman" w:hAnsi="Times New Roman" w:cs="Times New Roman"/>
          <w:sz w:val="28"/>
          <w:szCs w:val="28"/>
        </w:rPr>
        <w:t>выявлять проблемы, связанные с ними цели, задачи деятельности;</w:t>
      </w:r>
    </w:p>
    <w:p w:rsidR="005251F7" w:rsidRDefault="005251F7" w:rsidP="005E67E4">
      <w:pPr>
        <w:pStyle w:val="afff1"/>
        <w:spacing w:after="0" w:line="276" w:lineRule="auto"/>
        <w:ind w:firstLine="709"/>
        <w:rPr>
          <w:rFonts w:ascii="Times New Roman" w:hAnsi="Times New Roman" w:cs="Times New Roman"/>
          <w:sz w:val="28"/>
          <w:szCs w:val="28"/>
        </w:rPr>
      </w:pPr>
      <w:r w:rsidRPr="005251F7">
        <w:rPr>
          <w:rFonts w:ascii="Times New Roman" w:hAnsi="Times New Roman" w:cs="Times New Roman"/>
          <w:sz w:val="28"/>
          <w:szCs w:val="28"/>
        </w:rPr>
        <w:t xml:space="preserve">осуществлять планирование проектной деятельности; </w:t>
      </w:r>
    </w:p>
    <w:p w:rsidR="005251F7" w:rsidRDefault="005251F7" w:rsidP="005E67E4">
      <w:pPr>
        <w:pStyle w:val="afff1"/>
        <w:spacing w:after="0" w:line="276" w:lineRule="auto"/>
        <w:ind w:firstLine="709"/>
        <w:rPr>
          <w:rFonts w:ascii="Times New Roman" w:hAnsi="Times New Roman" w:cs="Times New Roman"/>
          <w:sz w:val="28"/>
          <w:szCs w:val="28"/>
        </w:rPr>
      </w:pPr>
      <w:r w:rsidRPr="005251F7">
        <w:rPr>
          <w:rFonts w:ascii="Times New Roman" w:hAnsi="Times New Roman" w:cs="Times New Roman"/>
          <w:sz w:val="28"/>
          <w:szCs w:val="28"/>
        </w:rPr>
        <w:t xml:space="preserve">разрабатывать и реализовывать проектный замысел и оформлять его в форме «продукта»; </w:t>
      </w:r>
    </w:p>
    <w:p w:rsidR="005251F7" w:rsidRDefault="005251F7" w:rsidP="005E67E4">
      <w:pPr>
        <w:pStyle w:val="afff1"/>
        <w:spacing w:after="0" w:line="276" w:lineRule="auto"/>
        <w:ind w:firstLine="709"/>
        <w:rPr>
          <w:rFonts w:ascii="Times New Roman" w:hAnsi="Times New Roman" w:cs="Times New Roman"/>
          <w:sz w:val="28"/>
          <w:szCs w:val="28"/>
        </w:rPr>
      </w:pPr>
      <w:r w:rsidRPr="005251F7">
        <w:rPr>
          <w:rFonts w:ascii="Times New Roman" w:hAnsi="Times New Roman" w:cs="Times New Roman"/>
          <w:sz w:val="28"/>
          <w:szCs w:val="28"/>
        </w:rPr>
        <w:t xml:space="preserve">осуществлять самооценку процесса и результата проектной деятельности, взаимооценку. </w:t>
      </w:r>
    </w:p>
    <w:p w:rsidR="005251F7" w:rsidRPr="005251F7" w:rsidRDefault="005251F7" w:rsidP="005E67E4">
      <w:pPr>
        <w:pStyle w:val="afff1"/>
        <w:spacing w:after="0" w:line="276" w:lineRule="auto"/>
        <w:ind w:firstLine="709"/>
        <w:rPr>
          <w:rFonts w:ascii="Times New Roman" w:hAnsi="Times New Roman" w:cs="Times New Roman"/>
          <w:b/>
          <w:sz w:val="28"/>
          <w:szCs w:val="28"/>
        </w:rPr>
      </w:pPr>
      <w:r w:rsidRPr="005251F7">
        <w:rPr>
          <w:rFonts w:ascii="Times New Roman" w:hAnsi="Times New Roman" w:cs="Times New Roman"/>
          <w:b/>
          <w:sz w:val="28"/>
          <w:szCs w:val="28"/>
        </w:rPr>
        <w:t>Базовые исследовательские действия: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5251F7" w:rsidRDefault="005251F7" w:rsidP="005E67E4">
      <w:pPr>
        <w:pStyle w:val="a5"/>
        <w:widowControl/>
        <w:spacing w:after="0"/>
        <w:ind w:left="0" w:firstLine="709"/>
        <w:jc w:val="both"/>
        <w:rPr>
          <w:rFonts w:ascii="Times New Roman" w:hAnsi="Times New Roman"/>
          <w:b/>
          <w:bCs/>
          <w:iCs/>
          <w:sz w:val="28"/>
          <w:szCs w:val="28"/>
          <w:lang w:val="ru-RU"/>
        </w:rPr>
      </w:pPr>
      <w:r w:rsidRPr="005251F7">
        <w:rPr>
          <w:rFonts w:ascii="Times New Roman" w:hAnsi="Times New Roman"/>
          <w:b/>
          <w:sz w:val="28"/>
          <w:szCs w:val="28"/>
          <w:lang w:val="ru-RU"/>
        </w:rPr>
        <w:t>Работа с информацией</w:t>
      </w:r>
      <w:r w:rsidR="00134744" w:rsidRPr="005251F7">
        <w:rPr>
          <w:rFonts w:ascii="Times New Roman" w:hAnsi="Times New Roman"/>
          <w:b/>
          <w:bCs/>
          <w:iCs/>
          <w:sz w:val="28"/>
          <w:szCs w:val="28"/>
          <w:lang w:val="ru-RU"/>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5E67E4">
      <w:pPr>
        <w:pStyle w:val="afff1"/>
        <w:spacing w:after="0" w:line="276"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5251F7" w:rsidRDefault="005251F7" w:rsidP="005E67E4">
      <w:pPr>
        <w:pStyle w:val="a5"/>
        <w:widowControl/>
        <w:spacing w:after="0"/>
        <w:ind w:left="0" w:firstLine="709"/>
        <w:jc w:val="both"/>
        <w:rPr>
          <w:rFonts w:ascii="Times New Roman" w:hAnsi="Times New Roman"/>
          <w:b/>
          <w:sz w:val="28"/>
          <w:szCs w:val="28"/>
          <w:lang w:val="ru-RU"/>
        </w:rPr>
      </w:pPr>
      <w:r w:rsidRPr="005251F7">
        <w:rPr>
          <w:rFonts w:ascii="Times New Roman" w:hAnsi="Times New Roman"/>
          <w:b/>
          <w:sz w:val="28"/>
          <w:szCs w:val="28"/>
          <w:lang w:val="ru-RU"/>
        </w:rPr>
        <w:t xml:space="preserve">Регулятивные универсальные учебные действия </w:t>
      </w:r>
    </w:p>
    <w:p w:rsidR="00134744" w:rsidRPr="005251F7" w:rsidRDefault="005251F7" w:rsidP="005E67E4">
      <w:pPr>
        <w:pStyle w:val="a5"/>
        <w:widowControl/>
        <w:spacing w:after="0"/>
        <w:ind w:left="0" w:firstLine="709"/>
        <w:jc w:val="both"/>
        <w:rPr>
          <w:rFonts w:ascii="Times New Roman" w:hAnsi="Times New Roman"/>
          <w:b/>
          <w:sz w:val="28"/>
          <w:szCs w:val="28"/>
          <w:lang w:val="ru-RU"/>
        </w:rPr>
      </w:pPr>
      <w:r w:rsidRPr="005251F7">
        <w:rPr>
          <w:rFonts w:ascii="Times New Roman" w:hAnsi="Times New Roman"/>
          <w:b/>
          <w:sz w:val="28"/>
          <w:szCs w:val="28"/>
          <w:lang w:val="ru-RU"/>
        </w:rPr>
        <w:t>Самоорганизация</w:t>
      </w:r>
      <w:r w:rsidR="00134744" w:rsidRPr="005251F7">
        <w:rPr>
          <w:rFonts w:ascii="Times New Roman" w:hAnsi="Times New Roman"/>
          <w:b/>
          <w:sz w:val="28"/>
          <w:szCs w:val="28"/>
          <w:lang w:val="ru-RU"/>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F90989" w:rsidP="005E67E4">
      <w:pPr>
        <w:pStyle w:val="afff1"/>
        <w:spacing w:after="0" w:line="276" w:lineRule="auto"/>
        <w:ind w:firstLine="709"/>
        <w:rPr>
          <w:rFonts w:ascii="Times New Roman" w:hAnsi="Times New Roman" w:cs="Times New Roman"/>
          <w:sz w:val="28"/>
          <w:szCs w:val="28"/>
        </w:rPr>
      </w:pPr>
      <w:r>
        <w:rPr>
          <w:rFonts w:ascii="Times New Roman" w:hAnsi="Times New Roman" w:cs="Times New Roman"/>
          <w:sz w:val="28"/>
          <w:szCs w:val="28"/>
        </w:rPr>
        <w:t>дела</w:t>
      </w:r>
      <w:r w:rsidR="00BB7E68" w:rsidRPr="00CA4934">
        <w:rPr>
          <w:rFonts w:ascii="Times New Roman" w:hAnsi="Times New Roman" w:cs="Times New Roman"/>
          <w:sz w:val="28"/>
          <w:szCs w:val="28"/>
        </w:rPr>
        <w:t>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F90989" w:rsidRDefault="00F90989" w:rsidP="005E67E4">
      <w:pPr>
        <w:pStyle w:val="a5"/>
        <w:widowControl/>
        <w:spacing w:after="0"/>
        <w:ind w:left="0" w:firstLine="709"/>
        <w:jc w:val="both"/>
        <w:rPr>
          <w:rFonts w:ascii="Times New Roman" w:hAnsi="Times New Roman"/>
          <w:b/>
          <w:bCs/>
          <w:iCs/>
          <w:sz w:val="28"/>
          <w:szCs w:val="28"/>
          <w:lang w:val="ru-RU"/>
        </w:rPr>
      </w:pPr>
      <w:r w:rsidRPr="00F90989">
        <w:rPr>
          <w:rFonts w:ascii="Times New Roman" w:hAnsi="Times New Roman"/>
          <w:b/>
          <w:sz w:val="28"/>
          <w:szCs w:val="28"/>
          <w:lang w:val="ru-RU"/>
        </w:rPr>
        <w:t>Самоконтроль (рефлексия)</w:t>
      </w:r>
      <w:r w:rsidR="00134744" w:rsidRPr="00F90989">
        <w:rPr>
          <w:rFonts w:ascii="Times New Roman" w:hAnsi="Times New Roman"/>
          <w:b/>
          <w:bCs/>
          <w:iCs/>
          <w:sz w:val="28"/>
          <w:szCs w:val="28"/>
          <w:lang w:val="ru-RU"/>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F90989" w:rsidRPr="00F90989" w:rsidRDefault="00F90989" w:rsidP="005E67E4">
      <w:pPr>
        <w:pStyle w:val="afff1"/>
        <w:spacing w:after="0" w:line="276" w:lineRule="auto"/>
        <w:ind w:firstLine="709"/>
        <w:rPr>
          <w:rFonts w:ascii="Times New Roman" w:hAnsi="Times New Roman" w:cs="Times New Roman"/>
          <w:b/>
          <w:sz w:val="28"/>
          <w:szCs w:val="28"/>
        </w:rPr>
      </w:pPr>
      <w:r w:rsidRPr="00F90989">
        <w:rPr>
          <w:rFonts w:ascii="Times New Roman" w:hAnsi="Times New Roman" w:cs="Times New Roman"/>
          <w:b/>
          <w:sz w:val="28"/>
          <w:szCs w:val="28"/>
        </w:rPr>
        <w:t xml:space="preserve">Умения принятия себя и других: </w:t>
      </w:r>
    </w:p>
    <w:p w:rsidR="00F90989" w:rsidRDefault="00F90989" w:rsidP="005E67E4">
      <w:pPr>
        <w:pStyle w:val="afff1"/>
        <w:spacing w:after="0" w:line="276" w:lineRule="auto"/>
        <w:ind w:firstLine="709"/>
        <w:rPr>
          <w:rFonts w:ascii="Times New Roman" w:hAnsi="Times New Roman" w:cs="Times New Roman"/>
          <w:sz w:val="28"/>
          <w:szCs w:val="28"/>
        </w:rPr>
      </w:pPr>
      <w:r w:rsidRPr="00F90989">
        <w:rPr>
          <w:rFonts w:ascii="Times New Roman" w:hAnsi="Times New Roman" w:cs="Times New Roman"/>
          <w:sz w:val="28"/>
          <w:szCs w:val="28"/>
        </w:rPr>
        <w:t xml:space="preserve">признавать свое право на ошибку при решении задач или при реализации проекта, такое же право другого на подобные ошибки. </w:t>
      </w:r>
    </w:p>
    <w:p w:rsidR="00F90989" w:rsidRPr="00F90989" w:rsidRDefault="00F90989" w:rsidP="005E67E4">
      <w:pPr>
        <w:pStyle w:val="afff1"/>
        <w:spacing w:after="0" w:line="276" w:lineRule="auto"/>
        <w:ind w:firstLine="709"/>
        <w:rPr>
          <w:rFonts w:ascii="Times New Roman" w:hAnsi="Times New Roman" w:cs="Times New Roman"/>
          <w:b/>
          <w:sz w:val="28"/>
          <w:szCs w:val="28"/>
        </w:rPr>
      </w:pPr>
      <w:r w:rsidRPr="00F90989">
        <w:rPr>
          <w:rFonts w:ascii="Times New Roman" w:hAnsi="Times New Roman" w:cs="Times New Roman"/>
          <w:b/>
          <w:sz w:val="28"/>
          <w:szCs w:val="28"/>
        </w:rPr>
        <w:t xml:space="preserve">Коммуникативные универсальные учебные действия </w:t>
      </w:r>
    </w:p>
    <w:p w:rsidR="00F90989" w:rsidRPr="00F90989" w:rsidRDefault="00F90989" w:rsidP="005E67E4">
      <w:pPr>
        <w:pStyle w:val="afff1"/>
        <w:spacing w:after="0" w:line="276" w:lineRule="auto"/>
        <w:ind w:firstLine="709"/>
        <w:rPr>
          <w:rFonts w:ascii="Times New Roman" w:hAnsi="Times New Roman" w:cs="Times New Roman"/>
          <w:b/>
          <w:sz w:val="28"/>
          <w:szCs w:val="28"/>
        </w:rPr>
      </w:pPr>
      <w:r w:rsidRPr="00F90989">
        <w:rPr>
          <w:rFonts w:ascii="Times New Roman" w:hAnsi="Times New Roman" w:cs="Times New Roman"/>
          <w:b/>
          <w:sz w:val="28"/>
          <w:szCs w:val="28"/>
        </w:rPr>
        <w:t>Общение:</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F90989" w:rsidRDefault="00F90989" w:rsidP="005E67E4">
      <w:pPr>
        <w:pStyle w:val="a5"/>
        <w:widowControl/>
        <w:spacing w:after="0"/>
        <w:ind w:left="0" w:firstLine="709"/>
        <w:jc w:val="both"/>
        <w:rPr>
          <w:rFonts w:ascii="Times New Roman" w:hAnsi="Times New Roman"/>
          <w:b/>
          <w:sz w:val="28"/>
          <w:szCs w:val="28"/>
          <w:lang w:val="ru-RU"/>
        </w:rPr>
      </w:pPr>
      <w:r w:rsidRPr="00F90989">
        <w:rPr>
          <w:rFonts w:ascii="Times New Roman" w:hAnsi="Times New Roman"/>
          <w:b/>
          <w:sz w:val="28"/>
          <w:szCs w:val="28"/>
          <w:lang w:val="ru-RU"/>
        </w:rPr>
        <w:t>Совместная деятельность</w:t>
      </w:r>
      <w:r w:rsidR="00134744" w:rsidRPr="00F90989">
        <w:rPr>
          <w:rFonts w:ascii="Times New Roman" w:hAnsi="Times New Roman"/>
          <w:b/>
          <w:sz w:val="28"/>
          <w:szCs w:val="28"/>
          <w:lang w:val="ru-RU"/>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F90989" w:rsidP="005E67E4">
      <w:pPr>
        <w:pStyle w:val="afff1"/>
        <w:spacing w:after="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уметь адекватно </w:t>
      </w:r>
      <w:r w:rsidR="00134744"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F90989" w:rsidP="005E67E4">
      <w:pPr>
        <w:pStyle w:val="afff1"/>
        <w:spacing w:after="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уметь </w:t>
      </w:r>
      <w:r w:rsidR="00134744" w:rsidRPr="00CA4934">
        <w:rPr>
          <w:rFonts w:ascii="Times New Roman" w:hAnsi="Times New Roman" w:cs="Times New Roman"/>
          <w:sz w:val="28"/>
          <w:szCs w:val="28"/>
        </w:rPr>
        <w:t>распознавать некорректную аргументацию.</w:t>
      </w:r>
    </w:p>
    <w:p w:rsidR="00134744" w:rsidRPr="00CA4934" w:rsidRDefault="00F90989" w:rsidP="005E67E4">
      <w:pPr>
        <w:pStyle w:val="a5"/>
        <w:widowControl/>
        <w:spacing w:after="0"/>
        <w:ind w:left="0" w:firstLine="709"/>
        <w:jc w:val="both"/>
        <w:rPr>
          <w:rFonts w:ascii="Times New Roman" w:hAnsi="Times New Roman"/>
          <w:sz w:val="28"/>
          <w:szCs w:val="28"/>
          <w:lang w:val="ru-RU"/>
        </w:rPr>
      </w:pPr>
      <w:r w:rsidRPr="00F90989">
        <w:rPr>
          <w:rFonts w:ascii="Times New Roman" w:hAnsi="Times New Roman"/>
          <w:b/>
          <w:sz w:val="28"/>
          <w:szCs w:val="28"/>
          <w:lang w:val="ru-RU"/>
        </w:rPr>
        <w:t>ПРЕДМЕТНЫЕ РЕЗУЛЬТАТЫ</w:t>
      </w:r>
      <w:r w:rsidR="00134744" w:rsidRPr="00CA4934">
        <w:rPr>
          <w:rFonts w:ascii="Times New Roman" w:hAnsi="Times New Roman"/>
          <w:sz w:val="28"/>
          <w:szCs w:val="28"/>
          <w:lang w:val="ru-RU"/>
        </w:rPr>
        <w:t>.</w:t>
      </w:r>
    </w:p>
    <w:p w:rsidR="00134744" w:rsidRPr="002E5143" w:rsidRDefault="00134744" w:rsidP="005E67E4">
      <w:pPr>
        <w:pStyle w:val="a5"/>
        <w:widowControl/>
        <w:spacing w:after="0"/>
        <w:ind w:left="0" w:firstLine="709"/>
        <w:jc w:val="both"/>
        <w:rPr>
          <w:rFonts w:ascii="Times New Roman" w:hAnsi="Times New Roman"/>
          <w:sz w:val="28"/>
          <w:szCs w:val="28"/>
          <w:u w:val="single"/>
          <w:lang w:val="ru-RU"/>
        </w:rPr>
      </w:pPr>
      <w:r w:rsidRPr="002E5143">
        <w:rPr>
          <w:rFonts w:ascii="Times New Roman" w:hAnsi="Times New Roman"/>
          <w:sz w:val="28"/>
          <w:szCs w:val="28"/>
          <w:u w:val="single"/>
          <w:lang w:val="ru-RU"/>
        </w:rPr>
        <w:t>Для всех модулей</w:t>
      </w:r>
      <w:r w:rsidRPr="002E5143">
        <w:rPr>
          <w:rFonts w:ascii="Times New Roman" w:hAnsi="Times New Roman"/>
          <w:b/>
          <w:sz w:val="28"/>
          <w:szCs w:val="28"/>
          <w:u w:val="single"/>
          <w:lang w:val="ru-RU"/>
        </w:rPr>
        <w:t xml:space="preserve"> </w:t>
      </w:r>
      <w:r w:rsidRPr="002E5143">
        <w:rPr>
          <w:rStyle w:val="afff4"/>
          <w:rFonts w:ascii="Times New Roman" w:hAnsi="Times New Roman"/>
          <w:b w:val="0"/>
          <w:sz w:val="28"/>
          <w:szCs w:val="28"/>
          <w:u w:val="single"/>
          <w:lang w:val="ru-RU"/>
        </w:rPr>
        <w:t>обязательные предметные результаты</w:t>
      </w:r>
      <w:r w:rsidRPr="002E5143">
        <w:rPr>
          <w:rFonts w:ascii="Times New Roman" w:hAnsi="Times New Roman"/>
          <w:b/>
          <w:sz w:val="28"/>
          <w:szCs w:val="28"/>
          <w:u w:val="single"/>
          <w:lang w:val="ru-RU"/>
        </w:rPr>
        <w:t>:</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5E67E4">
      <w:pPr>
        <w:pStyle w:val="afff1"/>
        <w:spacing w:after="0" w:line="276"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F90989" w:rsidRDefault="00F90989" w:rsidP="005E67E4">
      <w:pPr>
        <w:pStyle w:val="afff3"/>
        <w:spacing w:after="0" w:line="276" w:lineRule="auto"/>
        <w:ind w:firstLine="709"/>
        <w:rPr>
          <w:sz w:val="28"/>
          <w:szCs w:val="28"/>
        </w:rPr>
      </w:pPr>
      <w:r w:rsidRPr="00F90989">
        <w:rPr>
          <w:sz w:val="28"/>
          <w:szCs w:val="28"/>
        </w:rPr>
        <w:t xml:space="preserve">ИНВАРИАНТНЫЕ МОДУЛИ </w:t>
      </w:r>
    </w:p>
    <w:p w:rsidR="00F90989" w:rsidRPr="00F90989" w:rsidRDefault="00F90989" w:rsidP="005E67E4">
      <w:pPr>
        <w:pStyle w:val="afff3"/>
        <w:spacing w:after="0" w:line="276" w:lineRule="auto"/>
        <w:ind w:firstLine="709"/>
        <w:rPr>
          <w:sz w:val="28"/>
          <w:szCs w:val="28"/>
        </w:rPr>
      </w:pPr>
      <w:r w:rsidRPr="00F90989">
        <w:rPr>
          <w:sz w:val="28"/>
          <w:szCs w:val="28"/>
        </w:rPr>
        <w:t>Модуль «Производство и технологии»</w:t>
      </w:r>
    </w:p>
    <w:p w:rsidR="00134744" w:rsidRPr="00CA4934" w:rsidRDefault="00134744" w:rsidP="005E67E4">
      <w:pPr>
        <w:pStyle w:val="afff3"/>
        <w:spacing w:after="0" w:line="276" w:lineRule="auto"/>
        <w:ind w:firstLine="709"/>
        <w:rPr>
          <w:b w:val="0"/>
          <w:bCs w:val="0"/>
          <w:sz w:val="28"/>
          <w:szCs w:val="28"/>
        </w:rPr>
      </w:pPr>
      <w:r w:rsidRPr="002E5143">
        <w:rPr>
          <w:rStyle w:val="afff4"/>
          <w:rFonts w:eastAsia="Calibri"/>
          <w:sz w:val="28"/>
          <w:szCs w:val="28"/>
          <w:u w:val="single"/>
        </w:rPr>
        <w:t xml:space="preserve">К концу обучения </w:t>
      </w:r>
      <w:r w:rsidRPr="002E5143">
        <w:rPr>
          <w:b w:val="0"/>
          <w:bCs w:val="0"/>
          <w:sz w:val="28"/>
          <w:szCs w:val="28"/>
          <w:u w:val="single"/>
        </w:rPr>
        <w:t>в 5 классе</w:t>
      </w:r>
      <w:r w:rsidRPr="00CA4934">
        <w:rPr>
          <w:b w:val="0"/>
          <w:bCs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5E67E4">
      <w:pPr>
        <w:pStyle w:val="afff2"/>
        <w:spacing w:line="276"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r w:rsidR="00044E51">
        <w:rPr>
          <w:rFonts w:ascii="Times New Roman" w:hAnsi="Times New Roman" w:cs="Times New Roman"/>
          <w:sz w:val="28"/>
          <w:szCs w:val="28"/>
        </w:rPr>
        <w:t>, связанные с миром техники и технологий</w:t>
      </w:r>
      <w:r w:rsidRPr="00CA4934">
        <w:rPr>
          <w:rFonts w:ascii="Times New Roman" w:hAnsi="Times New Roman" w:cs="Times New Roman"/>
          <w:sz w:val="28"/>
          <w:szCs w:val="28"/>
        </w:rPr>
        <w:t>.</w:t>
      </w:r>
    </w:p>
    <w:p w:rsidR="00134744" w:rsidRPr="00CA4934" w:rsidRDefault="00134744" w:rsidP="005E67E4">
      <w:pPr>
        <w:pStyle w:val="afff3"/>
        <w:spacing w:after="0" w:line="276" w:lineRule="auto"/>
        <w:ind w:firstLine="709"/>
        <w:rPr>
          <w:b w:val="0"/>
          <w:sz w:val="28"/>
          <w:szCs w:val="28"/>
        </w:rPr>
      </w:pPr>
      <w:r w:rsidRPr="002E5143">
        <w:rPr>
          <w:rStyle w:val="afff4"/>
          <w:rFonts w:eastAsia="Calibri"/>
          <w:sz w:val="28"/>
          <w:szCs w:val="28"/>
          <w:u w:val="single"/>
        </w:rPr>
        <w:t xml:space="preserve">К концу обучения </w:t>
      </w:r>
      <w:r w:rsidRPr="002E5143">
        <w:rPr>
          <w:b w:val="0"/>
          <w:sz w:val="28"/>
          <w:szCs w:val="28"/>
          <w:u w:val="single"/>
        </w:rPr>
        <w:t>в 6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044E51">
        <w:rPr>
          <w:rFonts w:ascii="Times New Roman" w:hAnsi="Times New Roman" w:cs="Times New Roman"/>
          <w:sz w:val="28"/>
          <w:szCs w:val="28"/>
        </w:rPr>
        <w:t>профессии, связанные с инженерной и изобретательской деятельностью</w:t>
      </w:r>
      <w:r w:rsidRPr="00CA4934">
        <w:rPr>
          <w:rFonts w:ascii="Times New Roman" w:hAnsi="Times New Roman" w:cs="Times New Roman"/>
          <w:sz w:val="28"/>
          <w:szCs w:val="28"/>
        </w:rPr>
        <w:t>.</w:t>
      </w:r>
    </w:p>
    <w:p w:rsidR="00134744" w:rsidRPr="00CA4934" w:rsidRDefault="00134744" w:rsidP="005E67E4">
      <w:pPr>
        <w:pStyle w:val="afff3"/>
        <w:spacing w:after="0" w:line="276" w:lineRule="auto"/>
        <w:ind w:firstLine="709"/>
        <w:rPr>
          <w:rStyle w:val="afff4"/>
          <w:rFonts w:eastAsia="Calibri"/>
          <w:bCs/>
          <w:sz w:val="28"/>
          <w:szCs w:val="28"/>
        </w:rPr>
      </w:pPr>
      <w:r w:rsidRPr="002E5143">
        <w:rPr>
          <w:rStyle w:val="afff4"/>
          <w:rFonts w:eastAsia="Calibri"/>
          <w:sz w:val="28"/>
          <w:szCs w:val="28"/>
          <w:u w:val="single"/>
        </w:rPr>
        <w:t>К концу обучения в 7 классе</w:t>
      </w:r>
      <w:r w:rsidRPr="00CA4934">
        <w:rPr>
          <w:rStyle w:val="afff4"/>
          <w:rFonts w:eastAsia="Calibri"/>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044E51" w:rsidRDefault="00044E51" w:rsidP="005E67E4">
      <w:pPr>
        <w:pStyle w:val="afff3"/>
        <w:spacing w:after="0" w:line="276" w:lineRule="auto"/>
        <w:ind w:firstLine="709"/>
        <w:rPr>
          <w:b w:val="0"/>
          <w:sz w:val="28"/>
          <w:szCs w:val="28"/>
        </w:rPr>
      </w:pPr>
      <w:r w:rsidRPr="00044E51">
        <w:rPr>
          <w:b w:val="0"/>
          <w:sz w:val="28"/>
          <w:szCs w:val="28"/>
        </w:rPr>
        <w:t xml:space="preserve">называть и характеризовать народные промыслы и ремесла России; </w:t>
      </w:r>
    </w:p>
    <w:p w:rsidR="00044E51" w:rsidRDefault="00044E51" w:rsidP="005E67E4">
      <w:pPr>
        <w:pStyle w:val="afff3"/>
        <w:spacing w:after="0" w:line="276" w:lineRule="auto"/>
        <w:ind w:firstLine="709"/>
        <w:rPr>
          <w:b w:val="0"/>
          <w:sz w:val="28"/>
          <w:szCs w:val="28"/>
        </w:rPr>
      </w:pPr>
      <w:r w:rsidRPr="00044E51">
        <w:rPr>
          <w:b w:val="0"/>
          <w:sz w:val="28"/>
          <w:szCs w:val="28"/>
        </w:rPr>
        <w:t xml:space="preserve">оценивать области применения технологий, понимать их возможности и ограничения; </w:t>
      </w:r>
    </w:p>
    <w:p w:rsidR="00044E51" w:rsidRDefault="00044E51" w:rsidP="005E67E4">
      <w:pPr>
        <w:pStyle w:val="afff3"/>
        <w:spacing w:after="0" w:line="276" w:lineRule="auto"/>
        <w:ind w:firstLine="709"/>
        <w:rPr>
          <w:b w:val="0"/>
          <w:sz w:val="28"/>
          <w:szCs w:val="28"/>
        </w:rPr>
      </w:pPr>
      <w:r w:rsidRPr="00044E51">
        <w:rPr>
          <w:b w:val="0"/>
          <w:sz w:val="28"/>
          <w:szCs w:val="28"/>
        </w:rPr>
        <w:t xml:space="preserve">оценивать условия и риски применимости технологий с позиций экологических последствий; </w:t>
      </w:r>
    </w:p>
    <w:p w:rsidR="00044E51" w:rsidRDefault="00044E51" w:rsidP="005E67E4">
      <w:pPr>
        <w:pStyle w:val="afff3"/>
        <w:spacing w:after="0" w:line="276" w:lineRule="auto"/>
        <w:ind w:firstLine="709"/>
        <w:rPr>
          <w:b w:val="0"/>
          <w:sz w:val="28"/>
          <w:szCs w:val="28"/>
        </w:rPr>
      </w:pPr>
      <w:r w:rsidRPr="00044E51">
        <w:rPr>
          <w:b w:val="0"/>
          <w:sz w:val="28"/>
          <w:szCs w:val="28"/>
        </w:rPr>
        <w:t xml:space="preserve">выявлять экологические проблемы; </w:t>
      </w:r>
    </w:p>
    <w:p w:rsidR="00044E51" w:rsidRDefault="00044E51" w:rsidP="005E67E4">
      <w:pPr>
        <w:pStyle w:val="afff3"/>
        <w:spacing w:after="0" w:line="276" w:lineRule="auto"/>
        <w:ind w:firstLine="709"/>
        <w:rPr>
          <w:b w:val="0"/>
          <w:sz w:val="28"/>
          <w:szCs w:val="28"/>
        </w:rPr>
      </w:pPr>
      <w:r w:rsidRPr="00044E51">
        <w:rPr>
          <w:b w:val="0"/>
          <w:sz w:val="28"/>
          <w:szCs w:val="28"/>
        </w:rPr>
        <w:t xml:space="preserve">характеризовать профессии, связанные со сферой дизайна. </w:t>
      </w:r>
    </w:p>
    <w:p w:rsidR="00044E51" w:rsidRPr="00044E51" w:rsidRDefault="00044E51" w:rsidP="005E67E4">
      <w:pPr>
        <w:pStyle w:val="afff3"/>
        <w:spacing w:after="0" w:line="276" w:lineRule="auto"/>
        <w:ind w:firstLine="709"/>
        <w:rPr>
          <w:b w:val="0"/>
          <w:sz w:val="28"/>
          <w:szCs w:val="28"/>
          <w:u w:val="single"/>
        </w:rPr>
      </w:pPr>
      <w:r w:rsidRPr="00044E51">
        <w:rPr>
          <w:b w:val="0"/>
          <w:sz w:val="28"/>
          <w:szCs w:val="28"/>
          <w:u w:val="single"/>
        </w:rPr>
        <w:t xml:space="preserve">К концу обучения в 8 классе: </w:t>
      </w:r>
    </w:p>
    <w:p w:rsidR="00044E51" w:rsidRDefault="00044E51" w:rsidP="005E67E4">
      <w:pPr>
        <w:pStyle w:val="afff3"/>
        <w:spacing w:after="0" w:line="276" w:lineRule="auto"/>
        <w:ind w:firstLine="709"/>
        <w:rPr>
          <w:b w:val="0"/>
          <w:sz w:val="28"/>
          <w:szCs w:val="28"/>
        </w:rPr>
      </w:pPr>
      <w:r w:rsidRPr="00044E51">
        <w:rPr>
          <w:b w:val="0"/>
          <w:sz w:val="28"/>
          <w:szCs w:val="28"/>
        </w:rPr>
        <w:t xml:space="preserve">характеризовать общие принципы управления; </w:t>
      </w:r>
    </w:p>
    <w:p w:rsidR="00044E51" w:rsidRDefault="00044E51" w:rsidP="005E67E4">
      <w:pPr>
        <w:pStyle w:val="afff3"/>
        <w:spacing w:after="0" w:line="276" w:lineRule="auto"/>
        <w:ind w:firstLine="709"/>
        <w:rPr>
          <w:b w:val="0"/>
          <w:sz w:val="28"/>
          <w:szCs w:val="28"/>
        </w:rPr>
      </w:pPr>
      <w:r w:rsidRPr="00044E51">
        <w:rPr>
          <w:b w:val="0"/>
          <w:sz w:val="28"/>
          <w:szCs w:val="28"/>
        </w:rPr>
        <w:t>анализировать возможности и сферу применения современных технологий;</w:t>
      </w:r>
    </w:p>
    <w:p w:rsidR="00044E51" w:rsidRDefault="00044E51" w:rsidP="005E67E4">
      <w:pPr>
        <w:pStyle w:val="afff3"/>
        <w:spacing w:after="0" w:line="276" w:lineRule="auto"/>
        <w:ind w:firstLine="709"/>
        <w:rPr>
          <w:b w:val="0"/>
          <w:sz w:val="28"/>
          <w:szCs w:val="28"/>
        </w:rPr>
      </w:pPr>
      <w:r w:rsidRPr="00044E51">
        <w:rPr>
          <w:b w:val="0"/>
          <w:sz w:val="28"/>
          <w:szCs w:val="28"/>
        </w:rPr>
        <w:t xml:space="preserve">характеризовать направления развития и особенности перспективных технологий; </w:t>
      </w:r>
    </w:p>
    <w:p w:rsidR="00044E51" w:rsidRDefault="00044E51" w:rsidP="005E67E4">
      <w:pPr>
        <w:pStyle w:val="afff3"/>
        <w:spacing w:after="0" w:line="276" w:lineRule="auto"/>
        <w:ind w:firstLine="709"/>
        <w:rPr>
          <w:b w:val="0"/>
          <w:sz w:val="28"/>
          <w:szCs w:val="28"/>
        </w:rPr>
      </w:pPr>
      <w:r w:rsidRPr="00044E51">
        <w:rPr>
          <w:b w:val="0"/>
          <w:sz w:val="28"/>
          <w:szCs w:val="28"/>
        </w:rPr>
        <w:t xml:space="preserve">предлагать предпринимательские идеи, обосновывать их решение; </w:t>
      </w:r>
    </w:p>
    <w:p w:rsidR="00044E51" w:rsidRDefault="00044E51" w:rsidP="005E67E4">
      <w:pPr>
        <w:pStyle w:val="afff3"/>
        <w:spacing w:after="0" w:line="276" w:lineRule="auto"/>
        <w:ind w:firstLine="709"/>
        <w:rPr>
          <w:b w:val="0"/>
          <w:sz w:val="28"/>
          <w:szCs w:val="28"/>
        </w:rPr>
      </w:pPr>
      <w:r w:rsidRPr="00044E51">
        <w:rPr>
          <w:b w:val="0"/>
          <w:sz w:val="28"/>
          <w:szCs w:val="28"/>
        </w:rPr>
        <w:t xml:space="preserve">определять проблему, анализировать потребности в продукте; </w:t>
      </w:r>
    </w:p>
    <w:p w:rsidR="00044E51" w:rsidRDefault="00044E51" w:rsidP="005E67E4">
      <w:pPr>
        <w:pStyle w:val="afff3"/>
        <w:spacing w:after="0" w:line="276" w:lineRule="auto"/>
        <w:ind w:firstLine="709"/>
        <w:rPr>
          <w:b w:val="0"/>
          <w:sz w:val="28"/>
          <w:szCs w:val="28"/>
        </w:rPr>
      </w:pPr>
      <w:r w:rsidRPr="00044E51">
        <w:rPr>
          <w:b w:val="0"/>
          <w:sz w:val="28"/>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44E51" w:rsidRDefault="00044E51" w:rsidP="005E67E4">
      <w:pPr>
        <w:pStyle w:val="afff3"/>
        <w:spacing w:after="0" w:line="276" w:lineRule="auto"/>
        <w:ind w:firstLine="709"/>
      </w:pPr>
      <w:r w:rsidRPr="00044E51">
        <w:rPr>
          <w:b w:val="0"/>
          <w:sz w:val="28"/>
          <w:szCs w:val="28"/>
        </w:rPr>
        <w:t>характеризовать мир профессий, связанных с изучаемыми технологиями, их востребованность на рынке труда.</w:t>
      </w:r>
      <w:r>
        <w:t xml:space="preserve"> </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К концу обучения в 9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5E67E4">
      <w:pPr>
        <w:pStyle w:val="afff2"/>
        <w:spacing w:line="276"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A726FF" w:rsidRPr="00A726FF" w:rsidRDefault="00A726FF" w:rsidP="005E67E4">
      <w:pPr>
        <w:pStyle w:val="a5"/>
        <w:widowControl/>
        <w:spacing w:after="0"/>
        <w:ind w:left="0" w:firstLine="709"/>
        <w:jc w:val="both"/>
        <w:rPr>
          <w:rFonts w:ascii="Times New Roman" w:hAnsi="Times New Roman"/>
          <w:b/>
          <w:sz w:val="28"/>
          <w:szCs w:val="28"/>
          <w:lang w:val="ru-RU"/>
        </w:rPr>
      </w:pPr>
      <w:r w:rsidRPr="00A726FF">
        <w:rPr>
          <w:rFonts w:ascii="Times New Roman" w:hAnsi="Times New Roman"/>
          <w:b/>
          <w:sz w:val="28"/>
          <w:szCs w:val="28"/>
          <w:lang w:val="ru-RU"/>
        </w:rPr>
        <w:t xml:space="preserve">Модуль «Компьютерная графика. Черчение»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5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виды и области применения графической информации;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типы графических изображений (рисунок, диаграмма, графики, графы, эскиз, технический рисунок, чертеж, схема, карта, пиктограмма и другие);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основные элементы графических изображений (точка, линия, контур, буквы и цифры, условные знаки);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и применять чертежные инструменты;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читать и выполнять чертежи на листе А4 (рамка, основная надпись, масштаб, виды, нанесение размеров);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характеризовать мир профессий, связанных с черчением, компьютерной графикой их востребованность на рынке труда.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6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знать и выполнять основные правила выполнения чертежей с использованием чертежных инструментов;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знать и использовать для выполнения чертежей инструменты графического редактора;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понимать смысл условных графических обозначений, создавать с их помощью графические тексты;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создавать тексты, рисунки в графическом редакторе;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характеризовать мир профессий, связанных с черчением, компьютерной графикой их востребованность на рынке труда.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7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виды конструкторской документации;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и характеризовать виды графических моделей;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выполнять и оформлять сборочный чертеж;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владеть ручными способами вычерчивания чертежей, эскизов и технических рисунков деталей;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владеть автоматизированными способами вычерчивания чертежей, эскизов и технических рисунков; </w:t>
      </w:r>
    </w:p>
    <w:p w:rsidR="00A726FF" w:rsidRPr="00A726FF" w:rsidRDefault="00A726FF" w:rsidP="005E67E4">
      <w:pPr>
        <w:pStyle w:val="a5"/>
        <w:widowControl/>
        <w:spacing w:after="0"/>
        <w:ind w:left="0" w:firstLine="709"/>
        <w:jc w:val="both"/>
        <w:rPr>
          <w:rFonts w:ascii="Times New Roman" w:hAnsi="Times New Roman"/>
          <w:sz w:val="28"/>
          <w:szCs w:val="28"/>
          <w:u w:val="single"/>
          <w:lang w:val="ru-RU"/>
        </w:rPr>
      </w:pPr>
      <w:r w:rsidRPr="00A726FF">
        <w:rPr>
          <w:rFonts w:ascii="Times New Roman" w:hAnsi="Times New Roman"/>
          <w:sz w:val="28"/>
          <w:szCs w:val="28"/>
          <w:lang w:val="ru-RU"/>
        </w:rPr>
        <w:t>уметь читать чертежи деталей и осуществлять расчеты по чертежам;</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характеризовать мир профессий, связанных с черчением, компьютерной графикой их востребованность на рынке труда.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8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использовать программное обеспечение для создания проектной документации;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создавать различные виды документов;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владеть способами создания, редактирования и трансформации графических объектов;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создавать и редактировать сложные 3</w:t>
      </w:r>
      <w:r w:rsidRPr="00A726FF">
        <w:rPr>
          <w:rFonts w:ascii="Times New Roman" w:hAnsi="Times New Roman"/>
          <w:sz w:val="28"/>
          <w:szCs w:val="28"/>
        </w:rPr>
        <w:t>D</w:t>
      </w:r>
      <w:r w:rsidRPr="00A726FF">
        <w:rPr>
          <w:rFonts w:ascii="Times New Roman" w:hAnsi="Times New Roman"/>
          <w:sz w:val="28"/>
          <w:szCs w:val="28"/>
          <w:lang w:val="ru-RU"/>
        </w:rPr>
        <w:t>-модели и сборочные чертежи;</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характеризовать мир профессий, связанных с черчением, компьютерной графикой их востребованность на рынке труда.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9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создавать 3</w:t>
      </w:r>
      <w:r w:rsidRPr="00A726FF">
        <w:rPr>
          <w:rFonts w:ascii="Times New Roman" w:hAnsi="Times New Roman"/>
          <w:sz w:val="28"/>
          <w:szCs w:val="28"/>
        </w:rPr>
        <w:t>D</w:t>
      </w:r>
      <w:r w:rsidRPr="00A726FF">
        <w:rPr>
          <w:rFonts w:ascii="Times New Roman" w:hAnsi="Times New Roman"/>
          <w:sz w:val="28"/>
          <w:szCs w:val="28"/>
          <w:lang w:val="ru-RU"/>
        </w:rPr>
        <w:t>-модели в системе автоматизированного проектирования (САПР);</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оформлять конструкторскую документацию, в том числе с использованием систем автоматизированного проектирования (САПР);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характеризовать мир профессий, связанных с изучаемыми технологиями, их востребованность на рынке труда.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b/>
          <w:sz w:val="28"/>
          <w:szCs w:val="28"/>
          <w:lang w:val="ru-RU"/>
        </w:rPr>
        <w:t>Модуль «3</w:t>
      </w:r>
      <w:r w:rsidRPr="00A726FF">
        <w:rPr>
          <w:rFonts w:ascii="Times New Roman" w:hAnsi="Times New Roman"/>
          <w:b/>
          <w:sz w:val="28"/>
          <w:szCs w:val="28"/>
        </w:rPr>
        <w:t>D</w:t>
      </w:r>
      <w:r w:rsidRPr="00A726FF">
        <w:rPr>
          <w:rFonts w:ascii="Times New Roman" w:hAnsi="Times New Roman"/>
          <w:b/>
          <w:sz w:val="28"/>
          <w:szCs w:val="28"/>
          <w:lang w:val="ru-RU"/>
        </w:rPr>
        <w:t>-моделирование, прототипирование, макетирование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7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виды, свойства и назначение моделей;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виды макетов и их назначение;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создавать макеты различных видов, в том числе с использованием программного обеспечения;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выполнять развертку и соединять фрагменты макета;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выполнять сборку деталей макета;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разрабатывать графическую документацию;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характеризовать мир профессий, связанных с изучаемыми технологиями макетирования, их востребованность на рынке труда.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8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разрабатывать оригинальные конструкции с использованием 3</w:t>
      </w:r>
      <w:r w:rsidRPr="00A726FF">
        <w:rPr>
          <w:rFonts w:ascii="Times New Roman" w:hAnsi="Times New Roman"/>
          <w:sz w:val="28"/>
          <w:szCs w:val="28"/>
        </w:rPr>
        <w:t>D</w:t>
      </w:r>
      <w:r w:rsidRPr="00A726FF">
        <w:rPr>
          <w:rFonts w:ascii="Times New Roman" w:hAnsi="Times New Roman"/>
          <w:sz w:val="28"/>
          <w:szCs w:val="28"/>
          <w:lang w:val="ru-RU"/>
        </w:rPr>
        <w:t xml:space="preserve">-моделей, проводить их испытание, анализ, способы модернизации в зависимости от результатов испытания; </w:t>
      </w:r>
    </w:p>
    <w:p w:rsidR="00A726FF" w:rsidRPr="00A726FF" w:rsidRDefault="00A726FF" w:rsidP="005E67E4">
      <w:pPr>
        <w:pStyle w:val="a5"/>
        <w:widowControl/>
        <w:spacing w:after="0"/>
        <w:ind w:left="0" w:firstLine="709"/>
        <w:jc w:val="both"/>
        <w:rPr>
          <w:rFonts w:ascii="Times New Roman" w:hAnsi="Times New Roman"/>
          <w:sz w:val="28"/>
          <w:szCs w:val="28"/>
          <w:u w:val="single"/>
          <w:lang w:val="ru-RU"/>
        </w:rPr>
      </w:pPr>
      <w:r w:rsidRPr="00A726FF">
        <w:rPr>
          <w:rFonts w:ascii="Times New Roman" w:hAnsi="Times New Roman"/>
          <w:sz w:val="28"/>
          <w:szCs w:val="28"/>
          <w:lang w:val="ru-RU"/>
        </w:rPr>
        <w:t>создавать 3</w:t>
      </w:r>
      <w:r w:rsidRPr="00A726FF">
        <w:rPr>
          <w:rFonts w:ascii="Times New Roman" w:hAnsi="Times New Roman"/>
          <w:sz w:val="28"/>
          <w:szCs w:val="28"/>
        </w:rPr>
        <w:t>D</w:t>
      </w:r>
      <w:r w:rsidRPr="00A726FF">
        <w:rPr>
          <w:rFonts w:ascii="Times New Roman" w:hAnsi="Times New Roman"/>
          <w:sz w:val="28"/>
          <w:szCs w:val="28"/>
          <w:lang w:val="ru-RU"/>
        </w:rPr>
        <w:t>-модели, используя программное обеспечение; устанавливать адекватность модели объекту и целям моделирования;</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проводить анализ и модернизацию компьютерной модели;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изготавливать прототипы с использованием технологического оборудования (3</w:t>
      </w:r>
      <w:r w:rsidRPr="00A726FF">
        <w:rPr>
          <w:rFonts w:ascii="Times New Roman" w:hAnsi="Times New Roman"/>
          <w:sz w:val="28"/>
          <w:szCs w:val="28"/>
        </w:rPr>
        <w:t>D</w:t>
      </w:r>
      <w:r w:rsidRPr="00A726FF">
        <w:rPr>
          <w:rFonts w:ascii="Times New Roman" w:hAnsi="Times New Roman"/>
          <w:sz w:val="28"/>
          <w:szCs w:val="28"/>
          <w:lang w:val="ru-RU"/>
        </w:rPr>
        <w:t xml:space="preserve">-принтер, лазерный гравер и другие);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модернизировать прототип в соответствии с поставленной задачей;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презентовать изделие;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характеризовать мир профессий, связанных с изучаемыми технологиями 3</w:t>
      </w:r>
      <w:r w:rsidRPr="00A726FF">
        <w:rPr>
          <w:rFonts w:ascii="Times New Roman" w:hAnsi="Times New Roman"/>
          <w:sz w:val="28"/>
          <w:szCs w:val="28"/>
        </w:rPr>
        <w:t>D</w:t>
      </w:r>
      <w:r w:rsidRPr="00A726FF">
        <w:rPr>
          <w:rFonts w:ascii="Times New Roman" w:hAnsi="Times New Roman"/>
          <w:sz w:val="28"/>
          <w:szCs w:val="28"/>
          <w:lang w:val="ru-RU"/>
        </w:rPr>
        <w:t xml:space="preserve">-моделирования, их востребованность на рынке труда.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u w:val="single"/>
          <w:lang w:val="ru-RU"/>
        </w:rPr>
        <w:t xml:space="preserve">К концу обучения </w:t>
      </w:r>
      <w:r w:rsidRPr="00A726FF">
        <w:rPr>
          <w:rFonts w:ascii="Times New Roman" w:hAnsi="Times New Roman"/>
          <w:b/>
          <w:sz w:val="28"/>
          <w:szCs w:val="28"/>
          <w:u w:val="single"/>
          <w:lang w:val="ru-RU"/>
        </w:rPr>
        <w:t>в 9 классе</w:t>
      </w:r>
      <w:r w:rsidRPr="00A726FF">
        <w:rPr>
          <w:rFonts w:ascii="Times New Roman" w:hAnsi="Times New Roman"/>
          <w:sz w:val="28"/>
          <w:szCs w:val="28"/>
          <w:lang w:val="ru-RU"/>
        </w:rPr>
        <w:t xml:space="preserve">: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использовать редактор компьютерного трехмерного проектирования для создания моделей сложных объектов;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изготавливать прототипы с использованием технологического оборудования (3</w:t>
      </w:r>
      <w:r w:rsidRPr="00A726FF">
        <w:rPr>
          <w:rFonts w:ascii="Times New Roman" w:hAnsi="Times New Roman"/>
          <w:sz w:val="28"/>
          <w:szCs w:val="28"/>
        </w:rPr>
        <w:t>D</w:t>
      </w:r>
      <w:r w:rsidRPr="00A726FF">
        <w:rPr>
          <w:rFonts w:ascii="Times New Roman" w:hAnsi="Times New Roman"/>
          <w:sz w:val="28"/>
          <w:szCs w:val="28"/>
          <w:lang w:val="ru-RU"/>
        </w:rPr>
        <w:t xml:space="preserve">-принтер, лазерный гравер и другие);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называть и выполнять этапы аддитивного производства;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 xml:space="preserve">модернизировать прототип в соответствии с поставленной задачей;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называть области применения 3</w:t>
      </w:r>
      <w:r w:rsidRPr="00A726FF">
        <w:rPr>
          <w:rFonts w:ascii="Times New Roman" w:hAnsi="Times New Roman"/>
          <w:sz w:val="28"/>
          <w:szCs w:val="28"/>
        </w:rPr>
        <w:t>D</w:t>
      </w:r>
      <w:r w:rsidRPr="00A726FF">
        <w:rPr>
          <w:rFonts w:ascii="Times New Roman" w:hAnsi="Times New Roman"/>
          <w:sz w:val="28"/>
          <w:szCs w:val="28"/>
          <w:lang w:val="ru-RU"/>
        </w:rPr>
        <w:t xml:space="preserve">-моделирования; </w:t>
      </w:r>
    </w:p>
    <w:p w:rsidR="00A726FF" w:rsidRDefault="00A726FF" w:rsidP="005E67E4">
      <w:pPr>
        <w:pStyle w:val="a5"/>
        <w:widowControl/>
        <w:spacing w:after="0"/>
        <w:ind w:left="0" w:firstLine="709"/>
        <w:jc w:val="both"/>
        <w:rPr>
          <w:rFonts w:ascii="Times New Roman" w:hAnsi="Times New Roman"/>
          <w:sz w:val="28"/>
          <w:szCs w:val="28"/>
          <w:lang w:val="ru-RU"/>
        </w:rPr>
      </w:pPr>
      <w:r w:rsidRPr="00A726FF">
        <w:rPr>
          <w:rFonts w:ascii="Times New Roman" w:hAnsi="Times New Roman"/>
          <w:sz w:val="28"/>
          <w:szCs w:val="28"/>
          <w:lang w:val="ru-RU"/>
        </w:rPr>
        <w:t>характеризовать мир профессий, связанных с изучаемыми технологиями 3</w:t>
      </w:r>
      <w:r w:rsidRPr="00A726FF">
        <w:rPr>
          <w:rFonts w:ascii="Times New Roman" w:hAnsi="Times New Roman"/>
          <w:sz w:val="28"/>
          <w:szCs w:val="28"/>
        </w:rPr>
        <w:t>D</w:t>
      </w:r>
      <w:r w:rsidRPr="00A726FF">
        <w:rPr>
          <w:rFonts w:ascii="Times New Roman" w:hAnsi="Times New Roman"/>
          <w:sz w:val="28"/>
          <w:szCs w:val="28"/>
          <w:lang w:val="ru-RU"/>
        </w:rPr>
        <w:t xml:space="preserve">-моделирования, их востребованность на рынке труда. </w:t>
      </w:r>
    </w:p>
    <w:p w:rsidR="00A726FF" w:rsidRPr="00A726FF" w:rsidRDefault="00A726FF" w:rsidP="005E67E4">
      <w:pPr>
        <w:pStyle w:val="a5"/>
        <w:widowControl/>
        <w:spacing w:after="0"/>
        <w:ind w:left="0" w:firstLine="709"/>
        <w:jc w:val="both"/>
        <w:rPr>
          <w:rFonts w:ascii="Times New Roman" w:hAnsi="Times New Roman"/>
          <w:b/>
          <w:sz w:val="28"/>
          <w:szCs w:val="28"/>
          <w:u w:val="single"/>
          <w:lang w:val="ru-RU"/>
        </w:rPr>
      </w:pPr>
      <w:r w:rsidRPr="00A726FF">
        <w:rPr>
          <w:rFonts w:ascii="Times New Roman" w:hAnsi="Times New Roman"/>
          <w:b/>
          <w:sz w:val="28"/>
          <w:szCs w:val="28"/>
          <w:lang w:val="ru-RU"/>
        </w:rPr>
        <w:t>Модуль «Технологии обработки материалов и пищевых продуктов»</w:t>
      </w:r>
    </w:p>
    <w:p w:rsidR="00134744" w:rsidRPr="00CA4934" w:rsidRDefault="00A726FF" w:rsidP="005E67E4">
      <w:pPr>
        <w:pStyle w:val="afff3"/>
        <w:spacing w:after="0" w:line="276" w:lineRule="auto"/>
        <w:ind w:firstLine="709"/>
        <w:rPr>
          <w:b w:val="0"/>
          <w:sz w:val="28"/>
          <w:szCs w:val="28"/>
        </w:rPr>
      </w:pPr>
      <w:r>
        <w:rPr>
          <w:b w:val="0"/>
          <w:sz w:val="28"/>
          <w:szCs w:val="28"/>
          <w:u w:val="single"/>
        </w:rPr>
        <w:t>К</w:t>
      </w:r>
      <w:r w:rsidR="00134744" w:rsidRPr="002E5143">
        <w:rPr>
          <w:b w:val="0"/>
          <w:sz w:val="28"/>
          <w:szCs w:val="28"/>
          <w:u w:val="single"/>
        </w:rPr>
        <w:t xml:space="preserve"> концу обучения </w:t>
      </w:r>
      <w:r w:rsidR="00134744" w:rsidRPr="00A726FF">
        <w:rPr>
          <w:sz w:val="28"/>
          <w:szCs w:val="28"/>
          <w:u w:val="single"/>
        </w:rPr>
        <w:t>в 5 классе</w:t>
      </w:r>
      <w:r w:rsidR="00134744"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w:t>
      </w:r>
      <w:r w:rsidRPr="005D3CF0">
        <w:rPr>
          <w:sz w:val="28"/>
          <w:szCs w:val="28"/>
          <w:u w:val="single"/>
        </w:rPr>
        <w:t>в 6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выполнять учебные проекты, соблюдая этапы и технологии изготовления </w:t>
      </w:r>
      <w:r w:rsidR="005D3CF0">
        <w:rPr>
          <w:rFonts w:ascii="Times New Roman" w:hAnsi="Times New Roman" w:cs="Times New Roman"/>
          <w:sz w:val="28"/>
          <w:szCs w:val="28"/>
        </w:rPr>
        <w:t>проектных изделий;</w:t>
      </w:r>
    </w:p>
    <w:p w:rsidR="005D3CF0" w:rsidRPr="005D3CF0" w:rsidRDefault="005D3CF0" w:rsidP="005E67E4">
      <w:pPr>
        <w:pStyle w:val="afff2"/>
        <w:spacing w:line="276" w:lineRule="auto"/>
        <w:ind w:left="0" w:firstLine="709"/>
        <w:rPr>
          <w:rFonts w:ascii="Times New Roman" w:hAnsi="Times New Roman" w:cs="Times New Roman"/>
          <w:sz w:val="28"/>
          <w:szCs w:val="28"/>
        </w:rPr>
      </w:pPr>
      <w:r w:rsidRPr="005D3CF0">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w:t>
      </w:r>
      <w:r w:rsidRPr="005D3CF0">
        <w:rPr>
          <w:sz w:val="28"/>
          <w:szCs w:val="28"/>
          <w:u w:val="single"/>
        </w:rPr>
        <w:t>в 7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5D3CF0" w:rsidRDefault="005D3CF0" w:rsidP="005E67E4">
      <w:pPr>
        <w:pStyle w:val="a5"/>
        <w:widowControl/>
        <w:spacing w:after="0"/>
        <w:ind w:left="0" w:firstLine="709"/>
        <w:jc w:val="both"/>
        <w:rPr>
          <w:rFonts w:ascii="Times New Roman" w:hAnsi="Times New Roman"/>
          <w:sz w:val="28"/>
          <w:szCs w:val="28"/>
          <w:lang w:val="ru-RU"/>
        </w:rPr>
      </w:pPr>
      <w:r w:rsidRPr="005D3CF0">
        <w:rPr>
          <w:rFonts w:ascii="Times New Roman" w:hAnsi="Times New Roman"/>
          <w:sz w:val="28"/>
          <w:szCs w:val="28"/>
          <w:lang w:val="ru-RU"/>
        </w:rPr>
        <w:t xml:space="preserve">характеризовать конструкционные особенности костюма; </w:t>
      </w:r>
    </w:p>
    <w:p w:rsidR="005D3CF0" w:rsidRDefault="005D3CF0" w:rsidP="005E67E4">
      <w:pPr>
        <w:pStyle w:val="a5"/>
        <w:widowControl/>
        <w:spacing w:after="0"/>
        <w:ind w:left="0" w:firstLine="709"/>
        <w:jc w:val="both"/>
        <w:rPr>
          <w:rFonts w:ascii="Times New Roman" w:hAnsi="Times New Roman"/>
          <w:sz w:val="28"/>
          <w:szCs w:val="28"/>
          <w:lang w:val="ru-RU"/>
        </w:rPr>
      </w:pPr>
      <w:r w:rsidRPr="005D3CF0">
        <w:rPr>
          <w:rFonts w:ascii="Times New Roman" w:hAnsi="Times New Roman"/>
          <w:sz w:val="28"/>
          <w:szCs w:val="28"/>
          <w:lang w:val="ru-RU"/>
        </w:rPr>
        <w:t xml:space="preserve">выбирать текстильные материалы для изделий с учетом их свойств; </w:t>
      </w:r>
    </w:p>
    <w:p w:rsidR="005D3CF0" w:rsidRDefault="005D3CF0" w:rsidP="005E67E4">
      <w:pPr>
        <w:pStyle w:val="a5"/>
        <w:widowControl/>
        <w:spacing w:after="0"/>
        <w:ind w:left="0" w:firstLine="709"/>
        <w:jc w:val="both"/>
        <w:rPr>
          <w:rFonts w:ascii="Times New Roman" w:hAnsi="Times New Roman"/>
          <w:sz w:val="28"/>
          <w:szCs w:val="28"/>
          <w:lang w:val="ru-RU"/>
        </w:rPr>
      </w:pPr>
      <w:r w:rsidRPr="005D3CF0">
        <w:rPr>
          <w:rFonts w:ascii="Times New Roman" w:hAnsi="Times New Roman"/>
          <w:sz w:val="28"/>
          <w:szCs w:val="28"/>
          <w:lang w:val="ru-RU"/>
        </w:rPr>
        <w:t xml:space="preserve">самостоятельно выполнять чертеж выкроек швейного изделия; </w:t>
      </w:r>
    </w:p>
    <w:p w:rsidR="005D3CF0" w:rsidRDefault="005D3CF0" w:rsidP="005E67E4">
      <w:pPr>
        <w:pStyle w:val="a5"/>
        <w:widowControl/>
        <w:spacing w:after="0"/>
        <w:ind w:left="0" w:firstLine="709"/>
        <w:jc w:val="both"/>
        <w:rPr>
          <w:rFonts w:ascii="Times New Roman" w:hAnsi="Times New Roman"/>
          <w:sz w:val="28"/>
          <w:szCs w:val="28"/>
          <w:lang w:val="ru-RU"/>
        </w:rPr>
      </w:pPr>
      <w:r w:rsidRPr="005D3CF0">
        <w:rPr>
          <w:rFonts w:ascii="Times New Roman" w:hAnsi="Times New Roman"/>
          <w:sz w:val="28"/>
          <w:szCs w:val="28"/>
          <w:lang w:val="ru-RU"/>
        </w:rPr>
        <w:t xml:space="preserve">соблюдать последовательность технологических операций по раскрою, пошиву и отделке изделия; </w:t>
      </w:r>
    </w:p>
    <w:p w:rsidR="005D3CF0" w:rsidRPr="005D3CF0" w:rsidRDefault="005D3CF0" w:rsidP="005D3CF0">
      <w:pPr>
        <w:pStyle w:val="a5"/>
        <w:widowControl/>
        <w:spacing w:after="0"/>
        <w:ind w:left="0" w:firstLine="709"/>
        <w:jc w:val="both"/>
        <w:rPr>
          <w:lang w:val="ru-RU"/>
        </w:rPr>
      </w:pPr>
      <w:r w:rsidRPr="005D3CF0">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r w:rsidRPr="005D3CF0">
        <w:rPr>
          <w:lang w:val="ru-RU"/>
        </w:rPr>
        <w:t xml:space="preserve"> </w:t>
      </w:r>
    </w:p>
    <w:p w:rsidR="00134744" w:rsidRPr="005D3CF0" w:rsidRDefault="005D3CF0" w:rsidP="005E67E4">
      <w:pPr>
        <w:pStyle w:val="a5"/>
        <w:widowControl/>
        <w:spacing w:after="0"/>
        <w:ind w:left="0" w:firstLine="709"/>
        <w:jc w:val="both"/>
        <w:rPr>
          <w:rFonts w:ascii="Times New Roman" w:hAnsi="Times New Roman"/>
          <w:b/>
          <w:sz w:val="28"/>
          <w:szCs w:val="28"/>
          <w:lang w:val="ru-RU"/>
        </w:rPr>
      </w:pPr>
      <w:r w:rsidRPr="005D3CF0">
        <w:rPr>
          <w:rFonts w:ascii="Times New Roman" w:hAnsi="Times New Roman"/>
          <w:b/>
          <w:sz w:val="28"/>
          <w:szCs w:val="28"/>
          <w:lang w:val="ru-RU"/>
        </w:rPr>
        <w:t>М</w:t>
      </w:r>
      <w:r w:rsidR="00134744" w:rsidRPr="005D3CF0">
        <w:rPr>
          <w:rFonts w:ascii="Times New Roman" w:hAnsi="Times New Roman"/>
          <w:b/>
          <w:sz w:val="28"/>
          <w:szCs w:val="28"/>
          <w:lang w:val="ru-RU"/>
        </w:rPr>
        <w:t>одул</w:t>
      </w:r>
      <w:r w:rsidRPr="005D3CF0">
        <w:rPr>
          <w:rFonts w:ascii="Times New Roman" w:hAnsi="Times New Roman"/>
          <w:b/>
          <w:sz w:val="28"/>
          <w:szCs w:val="28"/>
          <w:lang w:val="ru-RU"/>
        </w:rPr>
        <w:t>ь</w:t>
      </w:r>
      <w:r w:rsidR="00134744" w:rsidRPr="005D3CF0">
        <w:rPr>
          <w:rFonts w:ascii="Times New Roman" w:hAnsi="Times New Roman"/>
          <w:b/>
          <w:sz w:val="28"/>
          <w:szCs w:val="28"/>
          <w:lang w:val="ru-RU"/>
        </w:rPr>
        <w:t xml:space="preserve"> «Робототехника».</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w:t>
      </w:r>
      <w:r w:rsidRPr="005D3CF0">
        <w:rPr>
          <w:sz w:val="28"/>
          <w:szCs w:val="28"/>
          <w:u w:val="single"/>
        </w:rPr>
        <w:t>в 5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w:t>
      </w:r>
      <w:r w:rsidR="005D3CF0">
        <w:rPr>
          <w:rFonts w:ascii="Times New Roman" w:hAnsi="Times New Roman" w:cs="Times New Roman"/>
          <w:sz w:val="28"/>
          <w:szCs w:val="28"/>
        </w:rPr>
        <w:t>ние робототехнического продукта;</w:t>
      </w:r>
    </w:p>
    <w:p w:rsidR="005D3CF0" w:rsidRPr="00CA4934" w:rsidRDefault="005D3CF0" w:rsidP="005E67E4">
      <w:pPr>
        <w:pStyle w:val="afff2"/>
        <w:spacing w:line="276" w:lineRule="auto"/>
        <w:ind w:left="0" w:firstLine="709"/>
        <w:rPr>
          <w:rFonts w:ascii="Times New Roman" w:hAnsi="Times New Roman" w:cs="Times New Roman"/>
          <w:sz w:val="28"/>
          <w:szCs w:val="28"/>
        </w:rPr>
      </w:pPr>
      <w:r w:rsidRPr="005D3CF0">
        <w:rPr>
          <w:rFonts w:ascii="Times New Roman" w:hAnsi="Times New Roman" w:cs="Times New Roman"/>
          <w:sz w:val="28"/>
          <w:szCs w:val="28"/>
        </w:rPr>
        <w:t>характеризовать мир профессий, связанных с робототехникой</w:t>
      </w:r>
      <w:r>
        <w:t>.</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w:t>
      </w:r>
      <w:r w:rsidRPr="005D3CF0">
        <w:rPr>
          <w:sz w:val="28"/>
          <w:szCs w:val="28"/>
          <w:u w:val="single"/>
        </w:rPr>
        <w:t>в 6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Default="005D3CF0" w:rsidP="005E67E4">
      <w:pPr>
        <w:pStyle w:val="afff2"/>
        <w:spacing w:line="276" w:lineRule="auto"/>
        <w:ind w:left="0" w:firstLine="709"/>
        <w:rPr>
          <w:rFonts w:ascii="Times New Roman" w:hAnsi="Times New Roman" w:cs="Times New Roman"/>
          <w:sz w:val="28"/>
          <w:szCs w:val="28"/>
        </w:rPr>
      </w:pPr>
      <w:r>
        <w:rPr>
          <w:rFonts w:ascii="Times New Roman" w:hAnsi="Times New Roman" w:cs="Times New Roman"/>
          <w:sz w:val="28"/>
          <w:szCs w:val="28"/>
        </w:rPr>
        <w:t>презентовать изделие;</w:t>
      </w:r>
    </w:p>
    <w:p w:rsidR="005D3CF0" w:rsidRPr="005D3CF0" w:rsidRDefault="005D3CF0" w:rsidP="005E67E4">
      <w:pPr>
        <w:pStyle w:val="afff2"/>
        <w:spacing w:line="276" w:lineRule="auto"/>
        <w:ind w:left="0" w:firstLine="709"/>
        <w:rPr>
          <w:rFonts w:ascii="Times New Roman" w:hAnsi="Times New Roman" w:cs="Times New Roman"/>
          <w:sz w:val="28"/>
          <w:szCs w:val="28"/>
        </w:rPr>
      </w:pPr>
      <w:r w:rsidRPr="005D3CF0">
        <w:rPr>
          <w:rFonts w:ascii="Times New Roman" w:hAnsi="Times New Roman" w:cs="Times New Roman"/>
          <w:sz w:val="28"/>
          <w:szCs w:val="28"/>
        </w:rPr>
        <w:t>характеризовать мир профессий, связанных с робототехникой.</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w:t>
      </w:r>
      <w:r w:rsidRPr="005D3CF0">
        <w:rPr>
          <w:sz w:val="28"/>
          <w:szCs w:val="28"/>
          <w:u w:val="single"/>
        </w:rPr>
        <w:t>в 7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5D3CF0" w:rsidRDefault="005D3CF0" w:rsidP="005E67E4">
      <w:pPr>
        <w:pStyle w:val="afff2"/>
        <w:spacing w:line="276" w:lineRule="auto"/>
        <w:ind w:left="0" w:firstLine="709"/>
        <w:rPr>
          <w:rFonts w:ascii="Times New Roman" w:hAnsi="Times New Roman" w:cs="Times New Roman"/>
          <w:sz w:val="28"/>
          <w:szCs w:val="28"/>
        </w:rPr>
      </w:pPr>
      <w:r w:rsidRPr="005D3CF0">
        <w:rPr>
          <w:rFonts w:ascii="Times New Roman" w:hAnsi="Times New Roman" w:cs="Times New Roman"/>
          <w:sz w:val="28"/>
          <w:szCs w:val="28"/>
        </w:rPr>
        <w:t>характеризовать беспилотные автоматизированные системы</w:t>
      </w:r>
      <w: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Default="00134744" w:rsidP="005E67E4">
      <w:pPr>
        <w:pStyle w:val="afff2"/>
        <w:spacing w:line="276"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w:t>
      </w:r>
      <w:r w:rsidR="005D3CF0">
        <w:rPr>
          <w:rFonts w:ascii="Times New Roman" w:hAnsi="Times New Roman" w:cs="Times New Roman"/>
          <w:spacing w:val="-2"/>
          <w:sz w:val="28"/>
          <w:szCs w:val="28"/>
        </w:rPr>
        <w:t xml:space="preserve"> презентовать результат проекта;</w:t>
      </w:r>
    </w:p>
    <w:p w:rsidR="005D3CF0" w:rsidRPr="005D3CF0" w:rsidRDefault="005D3CF0" w:rsidP="005D3CF0">
      <w:pPr>
        <w:pStyle w:val="afff2"/>
        <w:spacing w:line="276" w:lineRule="auto"/>
        <w:ind w:left="0" w:firstLine="709"/>
        <w:rPr>
          <w:rFonts w:ascii="Times New Roman" w:hAnsi="Times New Roman" w:cs="Times New Roman"/>
          <w:sz w:val="28"/>
          <w:szCs w:val="28"/>
        </w:rPr>
      </w:pPr>
      <w:r w:rsidRPr="005D3CF0">
        <w:rPr>
          <w:rFonts w:ascii="Times New Roman" w:hAnsi="Times New Roman" w:cs="Times New Roman"/>
          <w:sz w:val="28"/>
          <w:szCs w:val="28"/>
        </w:rPr>
        <w:t>характеризовать мир профессий, связанных с робототехникой.</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w:t>
      </w:r>
      <w:r w:rsidRPr="005D3CF0">
        <w:rPr>
          <w:sz w:val="28"/>
          <w:szCs w:val="28"/>
          <w:u w:val="single"/>
        </w:rPr>
        <w:t>в 8 классе</w:t>
      </w:r>
      <w:r w:rsidRPr="00CA4934">
        <w:rPr>
          <w:b w:val="0"/>
          <w:sz w:val="28"/>
          <w:szCs w:val="28"/>
        </w:rPr>
        <w:t>:</w:t>
      </w:r>
    </w:p>
    <w:p w:rsidR="005D3CF0" w:rsidRDefault="005D3CF0" w:rsidP="005E67E4">
      <w:pPr>
        <w:pStyle w:val="afff3"/>
        <w:spacing w:after="0" w:line="276" w:lineRule="auto"/>
        <w:ind w:firstLine="709"/>
        <w:rPr>
          <w:b w:val="0"/>
          <w:sz w:val="28"/>
          <w:szCs w:val="28"/>
        </w:rPr>
      </w:pPr>
      <w:r w:rsidRPr="005D3CF0">
        <w:rPr>
          <w:b w:val="0"/>
          <w:sz w:val="28"/>
          <w:szCs w:val="28"/>
        </w:rPr>
        <w:t xml:space="preserve">приводить примеры из истории развития беспилотного авиастроения, применения беспилотных летательных аппаратов; </w:t>
      </w:r>
    </w:p>
    <w:p w:rsidR="005D3CF0" w:rsidRDefault="005D3CF0" w:rsidP="005E67E4">
      <w:pPr>
        <w:pStyle w:val="afff3"/>
        <w:spacing w:after="0" w:line="276" w:lineRule="auto"/>
        <w:ind w:firstLine="709"/>
        <w:rPr>
          <w:b w:val="0"/>
          <w:sz w:val="28"/>
          <w:szCs w:val="28"/>
        </w:rPr>
      </w:pPr>
      <w:r w:rsidRPr="005D3CF0">
        <w:rPr>
          <w:b w:val="0"/>
          <w:sz w:val="28"/>
          <w:szCs w:val="28"/>
        </w:rPr>
        <w:t xml:space="preserve">характеризовать конструкцию беспилотных летательных аппаратов; описывать сферы их применения; </w:t>
      </w:r>
    </w:p>
    <w:p w:rsidR="005D3CF0" w:rsidRDefault="005D3CF0" w:rsidP="005E67E4">
      <w:pPr>
        <w:pStyle w:val="afff3"/>
        <w:spacing w:after="0" w:line="276" w:lineRule="auto"/>
        <w:ind w:firstLine="709"/>
        <w:rPr>
          <w:b w:val="0"/>
          <w:sz w:val="28"/>
          <w:szCs w:val="28"/>
        </w:rPr>
      </w:pPr>
      <w:r w:rsidRPr="005D3CF0">
        <w:rPr>
          <w:b w:val="0"/>
          <w:sz w:val="28"/>
          <w:szCs w:val="28"/>
        </w:rPr>
        <w:t xml:space="preserve">выполнять сборку беспилотного летательного аппарата; </w:t>
      </w:r>
    </w:p>
    <w:p w:rsidR="005D3CF0" w:rsidRDefault="005D3CF0" w:rsidP="005E67E4">
      <w:pPr>
        <w:pStyle w:val="afff3"/>
        <w:spacing w:after="0" w:line="276" w:lineRule="auto"/>
        <w:ind w:firstLine="709"/>
        <w:rPr>
          <w:b w:val="0"/>
          <w:sz w:val="28"/>
          <w:szCs w:val="28"/>
        </w:rPr>
      </w:pPr>
      <w:r w:rsidRPr="005D3CF0">
        <w:rPr>
          <w:b w:val="0"/>
          <w:sz w:val="28"/>
          <w:szCs w:val="28"/>
        </w:rPr>
        <w:t xml:space="preserve">выполнять пилотирование беспилотных летательных аппаратов; </w:t>
      </w:r>
    </w:p>
    <w:p w:rsidR="005D3CF0" w:rsidRDefault="005D3CF0" w:rsidP="005E67E4">
      <w:pPr>
        <w:pStyle w:val="afff3"/>
        <w:spacing w:after="0" w:line="276" w:lineRule="auto"/>
        <w:ind w:firstLine="709"/>
        <w:rPr>
          <w:b w:val="0"/>
          <w:sz w:val="28"/>
          <w:szCs w:val="28"/>
        </w:rPr>
      </w:pPr>
      <w:r w:rsidRPr="005D3CF0">
        <w:rPr>
          <w:b w:val="0"/>
          <w:sz w:val="28"/>
          <w:szCs w:val="28"/>
        </w:rPr>
        <w:t xml:space="preserve">соблюдать правила безопасного пилотирования беспилотных летательных аппаратов; </w:t>
      </w:r>
    </w:p>
    <w:p w:rsidR="005D3CF0" w:rsidRPr="005D3CF0" w:rsidRDefault="005D3CF0" w:rsidP="005E67E4">
      <w:pPr>
        <w:pStyle w:val="afff3"/>
        <w:spacing w:after="0" w:line="276" w:lineRule="auto"/>
        <w:ind w:firstLine="709"/>
        <w:rPr>
          <w:b w:val="0"/>
          <w:sz w:val="28"/>
          <w:szCs w:val="28"/>
        </w:rPr>
      </w:pPr>
      <w:r w:rsidRPr="005D3CF0">
        <w:rPr>
          <w:b w:val="0"/>
          <w:sz w:val="28"/>
          <w:szCs w:val="28"/>
        </w:rPr>
        <w:t>характеризовать мир профессий, связанных с робототехникой, их востребованность на рынке труда.</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К концу обучения в 9 классе</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w:t>
      </w:r>
      <w:r w:rsidR="005D3CF0">
        <w:rPr>
          <w:rFonts w:ascii="Times New Roman" w:hAnsi="Times New Roman" w:cs="Times New Roman"/>
          <w:sz w:val="28"/>
          <w:szCs w:val="28"/>
        </w:rPr>
        <w:t>ированные системы</w:t>
      </w:r>
      <w:r w:rsidRPr="00CA4934">
        <w:rPr>
          <w:rFonts w:ascii="Times New Roman" w:hAnsi="Times New Roman" w:cs="Times New Roman"/>
          <w:sz w:val="28"/>
          <w:szCs w:val="28"/>
        </w:rPr>
        <w:t>;</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 xml:space="preserve">характеризовать принципы работы системы интернет вещей; сферы применения системы интернет вещей в промышленности и быту; </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анализировать перспективы развития беспилотной робототехники;</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 xml:space="preserve">составлять алгоритмы и программы по управлению робототехническими системами; </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использовать языки программирования для управления роботами;</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 xml:space="preserve">осуществлять управление групповым взаимодействием роботов; </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 xml:space="preserve">соблюдать правила безопасного пилотирования; </w:t>
      </w:r>
    </w:p>
    <w:p w:rsidR="00BB0D28" w:rsidRDefault="00BB0D28" w:rsidP="005E67E4">
      <w:pPr>
        <w:pStyle w:val="a5"/>
        <w:widowControl/>
        <w:spacing w:after="0"/>
        <w:ind w:left="0" w:firstLine="709"/>
        <w:jc w:val="both"/>
        <w:rPr>
          <w:rFonts w:ascii="Times New Roman" w:hAnsi="Times New Roman"/>
          <w:sz w:val="28"/>
          <w:szCs w:val="28"/>
          <w:lang w:val="ru-RU"/>
        </w:rPr>
      </w:pPr>
      <w:r w:rsidRPr="00BB0D28">
        <w:rPr>
          <w:rFonts w:ascii="Times New Roman" w:hAnsi="Times New Roman"/>
          <w:sz w:val="28"/>
          <w:szCs w:val="28"/>
          <w:lang w:val="ru-RU"/>
        </w:rPr>
        <w:t xml:space="preserve">самостоятельно осуществлять робототехнические проекты; </w:t>
      </w:r>
    </w:p>
    <w:p w:rsidR="00BB0D28" w:rsidRDefault="00BB0D28" w:rsidP="005E67E4">
      <w:pPr>
        <w:pStyle w:val="a5"/>
        <w:widowControl/>
        <w:spacing w:after="0"/>
        <w:ind w:left="0" w:firstLine="709"/>
        <w:jc w:val="both"/>
        <w:rPr>
          <w:rFonts w:ascii="Times New Roman" w:hAnsi="Times New Roman"/>
          <w:sz w:val="28"/>
          <w:szCs w:val="28"/>
          <w:u w:val="single"/>
          <w:lang w:val="ru-RU"/>
        </w:rPr>
      </w:pPr>
      <w:r w:rsidRPr="00BB0D28">
        <w:rPr>
          <w:rFonts w:ascii="Times New Roman" w:hAnsi="Times New Roman"/>
          <w:sz w:val="28"/>
          <w:szCs w:val="28"/>
          <w:lang w:val="ru-RU"/>
        </w:rPr>
        <w:t xml:space="preserve">характеризовать мир профессий, связанных с робототехникой, их востребованность на рынке труда. </w:t>
      </w:r>
    </w:p>
    <w:p w:rsidR="00BB0D28" w:rsidRDefault="00BB0D28" w:rsidP="005E67E4">
      <w:pPr>
        <w:pStyle w:val="afff3"/>
        <w:spacing w:after="0" w:line="276" w:lineRule="auto"/>
        <w:ind w:firstLine="709"/>
        <w:rPr>
          <w:sz w:val="28"/>
          <w:szCs w:val="28"/>
        </w:rPr>
      </w:pPr>
    </w:p>
    <w:p w:rsidR="00BB0D28" w:rsidRPr="00BB0D28" w:rsidRDefault="00BB0D28" w:rsidP="005E67E4">
      <w:pPr>
        <w:pStyle w:val="afff3"/>
        <w:spacing w:after="0" w:line="276" w:lineRule="auto"/>
        <w:ind w:firstLine="709"/>
        <w:rPr>
          <w:sz w:val="28"/>
          <w:szCs w:val="28"/>
        </w:rPr>
      </w:pPr>
      <w:r w:rsidRPr="00BB0D28">
        <w:rPr>
          <w:sz w:val="28"/>
          <w:szCs w:val="28"/>
        </w:rPr>
        <w:t xml:space="preserve">ВАРИАТИВНЫЕ МОДУЛИ </w:t>
      </w:r>
    </w:p>
    <w:p w:rsidR="00BB0D28" w:rsidRPr="00BB0D28" w:rsidRDefault="00BB0D28" w:rsidP="005E67E4">
      <w:pPr>
        <w:pStyle w:val="afff3"/>
        <w:spacing w:after="0" w:line="276" w:lineRule="auto"/>
        <w:ind w:firstLine="709"/>
        <w:rPr>
          <w:sz w:val="28"/>
          <w:szCs w:val="28"/>
        </w:rPr>
      </w:pPr>
      <w:r w:rsidRPr="00BB0D28">
        <w:rPr>
          <w:sz w:val="28"/>
          <w:szCs w:val="28"/>
        </w:rPr>
        <w:t>Модуль «Автоматизированные системы»</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в </w:t>
      </w:r>
      <w:r w:rsidRPr="00BB0D28">
        <w:rPr>
          <w:sz w:val="28"/>
          <w:szCs w:val="28"/>
          <w:u w:val="single"/>
        </w:rPr>
        <w:t>8–9</w:t>
      </w:r>
      <w:r w:rsidRPr="00BB0D28">
        <w:rPr>
          <w:caps/>
          <w:sz w:val="28"/>
          <w:szCs w:val="28"/>
          <w:u w:val="single"/>
        </w:rPr>
        <w:t xml:space="preserve"> </w:t>
      </w:r>
      <w:r w:rsidRPr="00BB0D28">
        <w:rPr>
          <w:sz w:val="28"/>
          <w:szCs w:val="28"/>
          <w:u w:val="single"/>
        </w:rPr>
        <w:t>классах</w:t>
      </w:r>
      <w:r w:rsidRPr="00CA4934">
        <w:rPr>
          <w:b w:val="0"/>
          <w:caps/>
          <w:sz w:val="28"/>
          <w:szCs w:val="28"/>
        </w:rPr>
        <w:t>:</w:t>
      </w:r>
    </w:p>
    <w:p w:rsidR="00134744"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5E67E4">
      <w:pPr>
        <w:pStyle w:val="afff2"/>
        <w:spacing w:line="276"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5E67E4">
      <w:pPr>
        <w:pStyle w:val="afff2"/>
        <w:spacing w:line="276"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8836DA" w:rsidRDefault="008836DA" w:rsidP="005E67E4">
      <w:pPr>
        <w:pStyle w:val="a5"/>
        <w:widowControl/>
        <w:spacing w:after="0"/>
        <w:ind w:left="0" w:firstLine="720"/>
        <w:jc w:val="both"/>
        <w:rPr>
          <w:rFonts w:ascii="Times New Roman" w:hAnsi="Times New Roman"/>
          <w:b/>
          <w:sz w:val="28"/>
          <w:szCs w:val="28"/>
          <w:lang w:val="ru-RU"/>
        </w:rPr>
      </w:pPr>
      <w:r w:rsidRPr="008836DA">
        <w:rPr>
          <w:rFonts w:ascii="Times New Roman" w:hAnsi="Times New Roman"/>
          <w:b/>
          <w:sz w:val="28"/>
          <w:szCs w:val="28"/>
          <w:lang w:val="ru-RU"/>
        </w:rPr>
        <w:t>М</w:t>
      </w:r>
      <w:r w:rsidR="00134744" w:rsidRPr="008836DA">
        <w:rPr>
          <w:rFonts w:ascii="Times New Roman" w:hAnsi="Times New Roman"/>
          <w:b/>
          <w:sz w:val="28"/>
          <w:szCs w:val="28"/>
          <w:lang w:val="ru-RU"/>
        </w:rPr>
        <w:t>одул</w:t>
      </w:r>
      <w:r w:rsidRPr="008836DA">
        <w:rPr>
          <w:rFonts w:ascii="Times New Roman" w:hAnsi="Times New Roman"/>
          <w:b/>
          <w:sz w:val="28"/>
          <w:szCs w:val="28"/>
          <w:lang w:val="ru-RU"/>
        </w:rPr>
        <w:t>ь</w:t>
      </w:r>
      <w:r w:rsidR="00134744" w:rsidRPr="008836DA">
        <w:rPr>
          <w:rFonts w:ascii="Times New Roman" w:hAnsi="Times New Roman"/>
          <w:b/>
          <w:sz w:val="28"/>
          <w:szCs w:val="28"/>
          <w:lang w:val="ru-RU"/>
        </w:rPr>
        <w:t xml:space="preserve"> «Животноводство».</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в </w:t>
      </w:r>
      <w:r w:rsidRPr="008836DA">
        <w:rPr>
          <w:sz w:val="28"/>
          <w:szCs w:val="28"/>
          <w:u w:val="single"/>
        </w:rPr>
        <w:t>7–8 классах</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8836DA" w:rsidRDefault="00134744" w:rsidP="005E67E4">
      <w:pPr>
        <w:pStyle w:val="a5"/>
        <w:widowControl/>
        <w:spacing w:after="0"/>
        <w:ind w:left="0" w:firstLine="709"/>
        <w:jc w:val="both"/>
        <w:rPr>
          <w:rFonts w:ascii="Times New Roman" w:hAnsi="Times New Roman"/>
          <w:b/>
          <w:sz w:val="28"/>
          <w:szCs w:val="28"/>
          <w:lang w:val="ru-RU"/>
        </w:rPr>
      </w:pPr>
      <w:r w:rsidRPr="008836DA">
        <w:rPr>
          <w:rFonts w:ascii="Times New Roman" w:hAnsi="Times New Roman"/>
          <w:b/>
          <w:sz w:val="28"/>
          <w:szCs w:val="28"/>
          <w:lang w:val="ru-RU"/>
        </w:rPr>
        <w:t>Модуль «Растениеводство».</w:t>
      </w:r>
    </w:p>
    <w:p w:rsidR="00134744" w:rsidRPr="00CA4934" w:rsidRDefault="00134744" w:rsidP="005E67E4">
      <w:pPr>
        <w:pStyle w:val="afff3"/>
        <w:spacing w:after="0" w:line="276" w:lineRule="auto"/>
        <w:ind w:firstLine="709"/>
        <w:rPr>
          <w:b w:val="0"/>
          <w:sz w:val="28"/>
          <w:szCs w:val="28"/>
        </w:rPr>
      </w:pPr>
      <w:r w:rsidRPr="002E5143">
        <w:rPr>
          <w:b w:val="0"/>
          <w:sz w:val="28"/>
          <w:szCs w:val="28"/>
          <w:u w:val="single"/>
        </w:rPr>
        <w:t xml:space="preserve">К концу обучения в </w:t>
      </w:r>
      <w:r w:rsidRPr="008836DA">
        <w:rPr>
          <w:sz w:val="28"/>
          <w:szCs w:val="28"/>
          <w:u w:val="single"/>
        </w:rPr>
        <w:t>7–8 классах</w:t>
      </w:r>
      <w:r w:rsidRPr="00CA4934">
        <w:rPr>
          <w:b w:val="0"/>
          <w:sz w:val="28"/>
          <w:szCs w:val="28"/>
        </w:rPr>
        <w:t>:</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5E67E4">
      <w:pPr>
        <w:pStyle w:val="afff2"/>
        <w:spacing w:line="276"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8D5114" w:rsidRDefault="008D5114" w:rsidP="005E67E4">
      <w:pPr>
        <w:pStyle w:val="1"/>
        <w:pBdr>
          <w:bottom w:val="none" w:sz="0" w:space="0" w:color="auto"/>
        </w:pBdr>
        <w:spacing w:before="0"/>
        <w:ind w:firstLine="708"/>
        <w:jc w:val="both"/>
        <w:rPr>
          <w:szCs w:val="28"/>
          <w:lang w:val="ru-RU"/>
        </w:rPr>
      </w:pPr>
      <w:r>
        <w:rPr>
          <w:szCs w:val="28"/>
          <w:lang w:val="ru-RU"/>
        </w:rPr>
        <w:t>2.1</w:t>
      </w:r>
      <w:r w:rsidRPr="008D5114">
        <w:rPr>
          <w:szCs w:val="28"/>
          <w:lang w:val="ru-RU"/>
        </w:rPr>
        <w:t>.19</w:t>
      </w:r>
      <w:r w:rsidR="00A67132" w:rsidRPr="008D5114">
        <w:rPr>
          <w:szCs w:val="28"/>
          <w:lang w:val="ru-RU"/>
        </w:rPr>
        <w:t>.</w:t>
      </w:r>
      <w:r w:rsidR="00134744" w:rsidRPr="008D5114">
        <w:rPr>
          <w:szCs w:val="28"/>
          <w:lang w:val="ru-RU"/>
        </w:rPr>
        <w:t> </w:t>
      </w:r>
      <w:r>
        <w:rPr>
          <w:szCs w:val="28"/>
          <w:lang w:val="ru-RU"/>
        </w:rPr>
        <w:t>Р</w:t>
      </w:r>
      <w:r w:rsidR="00134744" w:rsidRPr="008D5114">
        <w:rPr>
          <w:szCs w:val="28"/>
          <w:lang w:val="ru-RU"/>
        </w:rPr>
        <w:t>абочая программа по учебному предмету «Физическая культура».</w:t>
      </w:r>
    </w:p>
    <w:p w:rsidR="00134744" w:rsidRPr="00CA4934" w:rsidRDefault="008D5114" w:rsidP="005E67E4">
      <w:pPr>
        <w:spacing w:after="0"/>
        <w:ind w:firstLine="709"/>
        <w:contextualSpacing/>
        <w:jc w:val="both"/>
        <w:rPr>
          <w:rFonts w:ascii="Times New Roman" w:hAnsi="Times New Roman"/>
          <w:sz w:val="28"/>
          <w:szCs w:val="28"/>
          <w:lang w:val="ru-RU"/>
        </w:rPr>
      </w:pP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8D5114" w:rsidRDefault="008D5114" w:rsidP="005E67E4">
      <w:pPr>
        <w:spacing w:after="0"/>
        <w:ind w:firstLine="709"/>
        <w:contextualSpacing/>
        <w:jc w:val="both"/>
        <w:rPr>
          <w:rFonts w:ascii="Times New Roman" w:hAnsi="Times New Roman"/>
          <w:b/>
          <w:sz w:val="28"/>
          <w:szCs w:val="28"/>
          <w:lang w:val="ru-RU"/>
        </w:rPr>
      </w:pPr>
      <w:r w:rsidRPr="008D5114">
        <w:rPr>
          <w:rFonts w:ascii="Times New Roman" w:hAnsi="Times New Roman"/>
          <w:b/>
          <w:sz w:val="28"/>
          <w:szCs w:val="28"/>
          <w:lang w:val="ru-RU"/>
        </w:rPr>
        <w:t>2.1.19.1</w:t>
      </w:r>
      <w:r w:rsidR="001559C0" w:rsidRPr="008D5114">
        <w:rPr>
          <w:rFonts w:ascii="Times New Roman" w:hAnsi="Times New Roman"/>
          <w:b/>
          <w:sz w:val="28"/>
          <w:szCs w:val="28"/>
          <w:lang w:val="ru-RU"/>
        </w:rPr>
        <w:t>. Пояснительная записка.</w:t>
      </w:r>
    </w:p>
    <w:p w:rsidR="001559C0" w:rsidRPr="00CA4934" w:rsidRDefault="001559C0"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6860ED" w:rsidP="005E67E4">
      <w:pPr>
        <w:pStyle w:val="body"/>
        <w:spacing w:line="276" w:lineRule="auto"/>
        <w:ind w:firstLine="709"/>
        <w:contextualSpacing/>
        <w:rPr>
          <w:rStyle w:val="Italic"/>
          <w:rFonts w:ascii="Times New Roman" w:hAnsi="Times New Roman" w:cs="Times New Roman"/>
          <w:i w:val="0"/>
          <w:iCs w:val="0"/>
          <w:sz w:val="28"/>
          <w:szCs w:val="28"/>
        </w:rPr>
      </w:pPr>
      <w:r>
        <w:rPr>
          <w:rFonts w:ascii="Times New Roman" w:hAnsi="Times New Roman" w:cs="Times New Roman"/>
          <w:sz w:val="28"/>
          <w:szCs w:val="28"/>
        </w:rPr>
        <w:t>В связи с отсутствием снега в зимний период в регионе,</w:t>
      </w:r>
      <w:r w:rsidR="001559C0" w:rsidRPr="00CA4934">
        <w:rPr>
          <w:rFonts w:ascii="Times New Roman" w:hAnsi="Times New Roman" w:cs="Times New Roman"/>
          <w:sz w:val="28"/>
          <w:szCs w:val="28"/>
        </w:rPr>
        <w:t xml:space="preserve"> инвариантный модуль «Лыжные гонки» </w:t>
      </w:r>
      <w:r>
        <w:rPr>
          <w:rFonts w:ascii="Times New Roman" w:hAnsi="Times New Roman" w:cs="Times New Roman"/>
          <w:sz w:val="28"/>
          <w:szCs w:val="28"/>
        </w:rPr>
        <w:t xml:space="preserve">заменяется </w:t>
      </w:r>
      <w:r w:rsidR="001559C0" w:rsidRPr="00CA4934">
        <w:rPr>
          <w:rFonts w:ascii="Times New Roman" w:hAnsi="Times New Roman" w:cs="Times New Roman"/>
          <w:sz w:val="28"/>
          <w:szCs w:val="28"/>
        </w:rPr>
        <w:t>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5E67E4">
      <w:pPr>
        <w:pStyle w:val="body"/>
        <w:spacing w:line="276"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6860ED" w:rsidRDefault="006860ED" w:rsidP="005E67E4">
      <w:pPr>
        <w:spacing w:after="0"/>
        <w:ind w:firstLine="709"/>
        <w:contextualSpacing/>
        <w:jc w:val="both"/>
        <w:rPr>
          <w:rFonts w:ascii="Times New Roman" w:hAnsi="Times New Roman"/>
          <w:b/>
          <w:sz w:val="28"/>
          <w:szCs w:val="28"/>
          <w:lang w:val="ru-RU"/>
        </w:rPr>
      </w:pPr>
      <w:r w:rsidRPr="006860ED">
        <w:rPr>
          <w:rFonts w:ascii="Times New Roman" w:hAnsi="Times New Roman"/>
          <w:b/>
          <w:sz w:val="28"/>
          <w:szCs w:val="28"/>
          <w:lang w:val="ru-RU"/>
        </w:rPr>
        <w:t>2.1.19.1</w:t>
      </w:r>
      <w:r w:rsidR="001559C0" w:rsidRPr="006860ED">
        <w:rPr>
          <w:rFonts w:ascii="Times New Roman" w:hAnsi="Times New Roman"/>
          <w:b/>
          <w:sz w:val="28"/>
          <w:szCs w:val="28"/>
          <w:lang w:val="ru-RU"/>
        </w:rPr>
        <w:t>. Пояснительная записка.</w:t>
      </w:r>
    </w:p>
    <w:p w:rsidR="001559C0" w:rsidRPr="00CA4934" w:rsidRDefault="001559C0"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6860ED" w:rsidP="005E67E4">
      <w:pPr>
        <w:pStyle w:val="body"/>
        <w:spacing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В связи с отсутствием снега в зимний период в регионе,</w:t>
      </w:r>
      <w:r w:rsidRPr="00CA4934">
        <w:rPr>
          <w:rFonts w:ascii="Times New Roman" w:hAnsi="Times New Roman" w:cs="Times New Roman"/>
          <w:sz w:val="28"/>
          <w:szCs w:val="28"/>
        </w:rPr>
        <w:t xml:space="preserve"> инвариантный модуль «Лыжные гонки»</w:t>
      </w:r>
      <w:r w:rsidR="0087668C">
        <w:rPr>
          <w:rFonts w:ascii="Times New Roman" w:hAnsi="Times New Roman" w:cs="Times New Roman"/>
          <w:sz w:val="28"/>
          <w:szCs w:val="28"/>
        </w:rPr>
        <w:t xml:space="preserve"> и отсутствием соответствующих условий и материальной базы инвариантный модуль «Плавание»</w:t>
      </w:r>
      <w:r w:rsidRPr="00CA4934">
        <w:rPr>
          <w:rFonts w:ascii="Times New Roman" w:hAnsi="Times New Roman" w:cs="Times New Roman"/>
          <w:sz w:val="28"/>
          <w:szCs w:val="28"/>
        </w:rPr>
        <w:t xml:space="preserve"> </w:t>
      </w:r>
      <w:r w:rsidR="0087668C">
        <w:rPr>
          <w:rFonts w:ascii="Times New Roman" w:hAnsi="Times New Roman" w:cs="Times New Roman"/>
          <w:sz w:val="28"/>
          <w:szCs w:val="28"/>
        </w:rPr>
        <w:t xml:space="preserve">изучаются обзорно теоретически, часть часов </w:t>
      </w:r>
      <w:r>
        <w:rPr>
          <w:rFonts w:ascii="Times New Roman" w:hAnsi="Times New Roman" w:cs="Times New Roman"/>
          <w:sz w:val="28"/>
          <w:szCs w:val="28"/>
        </w:rPr>
        <w:t xml:space="preserve">заменяется </w:t>
      </w:r>
      <w:r w:rsidRPr="00CA4934">
        <w:rPr>
          <w:rFonts w:ascii="Times New Roman" w:hAnsi="Times New Roman" w:cs="Times New Roman"/>
          <w:sz w:val="28"/>
          <w:szCs w:val="28"/>
        </w:rPr>
        <w:t xml:space="preserve">углублённым освоением </w:t>
      </w:r>
      <w:r w:rsidR="001559C0" w:rsidRPr="00CA4934">
        <w:rPr>
          <w:rFonts w:ascii="Times New Roman" w:hAnsi="Times New Roman" w:cs="Times New Roman"/>
          <w:sz w:val="28"/>
          <w:szCs w:val="28"/>
        </w:rPr>
        <w:t xml:space="preserve">других инвариантных модулей («Лёгкая атлетика», «Гимнастика», «Спортивные игры»). </w:t>
      </w:r>
      <w:r w:rsidR="001559C0" w:rsidRPr="00CA4934">
        <w:rPr>
          <w:rStyle w:val="Italic"/>
          <w:rFonts w:ascii="Times New Roman" w:hAnsi="Times New Roman" w:cs="Times New Roman"/>
          <w:i w:val="0"/>
          <w:sz w:val="28"/>
          <w:szCs w:val="28"/>
        </w:rPr>
        <w:t>Вариативные модули</w:t>
      </w:r>
      <w:r w:rsidR="001559C0"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1559C0" w:rsidRPr="00CA4934">
        <w:rPr>
          <w:rFonts w:ascii="Times New Roman" w:hAnsi="Times New Roman"/>
          <w:sz w:val="28"/>
          <w:szCs w:val="28"/>
        </w:rPr>
        <w:t>ГТО</w:t>
      </w:r>
      <w:r w:rsidR="001559C0"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5E67E4">
      <w:pPr>
        <w:pStyle w:val="body"/>
        <w:spacing w:line="276" w:lineRule="auto"/>
        <w:ind w:firstLine="709"/>
        <w:contextualSpacing/>
        <w:rPr>
          <w:rFonts w:ascii="Times New Roman" w:hAnsi="Times New Roman" w:cs="Times New Roman"/>
          <w:spacing w:val="-2"/>
          <w:sz w:val="28"/>
          <w:szCs w:val="28"/>
        </w:rPr>
      </w:pP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Общее число часов, рекомендованных для изучения физической культуры на уровне основного общего образования, – </w:t>
      </w:r>
      <w:r w:rsidR="0087668C">
        <w:rPr>
          <w:rFonts w:ascii="Times New Roman" w:hAnsi="Times New Roman" w:cs="Times New Roman"/>
          <w:sz w:val="28"/>
          <w:szCs w:val="28"/>
        </w:rPr>
        <w:t>34</w:t>
      </w:r>
      <w:r w:rsidRPr="00CA4934">
        <w:rPr>
          <w:rFonts w:ascii="Times New Roman" w:hAnsi="Times New Roman" w:cs="Times New Roman"/>
          <w:sz w:val="28"/>
          <w:szCs w:val="28"/>
        </w:rPr>
        <w:t>0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0087668C">
        <w:rPr>
          <w:rFonts w:ascii="Times New Roman" w:hAnsi="Times New Roman" w:cs="Times New Roman"/>
          <w:sz w:val="28"/>
          <w:szCs w:val="28"/>
        </w:rPr>
        <w:t>68</w:t>
      </w:r>
      <w:r w:rsidRPr="00CA4934">
        <w:rPr>
          <w:rFonts w:ascii="Times New Roman" w:hAnsi="Times New Roman" w:cs="Times New Roman"/>
          <w:sz w:val="28"/>
          <w:szCs w:val="28"/>
        </w:rPr>
        <w:t xml:space="preserve"> часа (</w:t>
      </w:r>
      <w:r w:rsidR="0087668C">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 в 6 классе – </w:t>
      </w:r>
      <w:r w:rsidR="0087668C">
        <w:rPr>
          <w:rFonts w:ascii="Times New Roman" w:hAnsi="Times New Roman" w:cs="Times New Roman"/>
          <w:sz w:val="28"/>
          <w:szCs w:val="28"/>
        </w:rPr>
        <w:t>68</w:t>
      </w:r>
      <w:r w:rsidRPr="00CA4934">
        <w:rPr>
          <w:rFonts w:ascii="Times New Roman" w:hAnsi="Times New Roman" w:cs="Times New Roman"/>
          <w:sz w:val="28"/>
          <w:szCs w:val="28"/>
        </w:rPr>
        <w:t xml:space="preserve"> часа (</w:t>
      </w:r>
      <w:r w:rsidR="0087668C">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7 классе – </w:t>
      </w:r>
      <w:r w:rsidR="0087668C">
        <w:rPr>
          <w:rFonts w:ascii="Times New Roman" w:hAnsi="Times New Roman" w:cs="Times New Roman"/>
          <w:sz w:val="28"/>
          <w:szCs w:val="28"/>
        </w:rPr>
        <w:t>68</w:t>
      </w:r>
      <w:r w:rsidRPr="00CA4934">
        <w:rPr>
          <w:rFonts w:ascii="Times New Roman" w:hAnsi="Times New Roman" w:cs="Times New Roman"/>
          <w:sz w:val="28"/>
          <w:szCs w:val="28"/>
        </w:rPr>
        <w:t xml:space="preserve"> часа (</w:t>
      </w:r>
      <w:r w:rsidR="0087668C">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 в 8 классе – </w:t>
      </w:r>
      <w:r w:rsidR="0087668C">
        <w:rPr>
          <w:rFonts w:ascii="Times New Roman" w:hAnsi="Times New Roman" w:cs="Times New Roman"/>
          <w:sz w:val="28"/>
          <w:szCs w:val="28"/>
        </w:rPr>
        <w:t>68</w:t>
      </w:r>
      <w:r w:rsidRPr="00CA4934">
        <w:rPr>
          <w:rFonts w:ascii="Times New Roman" w:hAnsi="Times New Roman" w:cs="Times New Roman"/>
          <w:sz w:val="28"/>
          <w:szCs w:val="28"/>
        </w:rPr>
        <w:t xml:space="preserve"> часа (</w:t>
      </w:r>
      <w:r w:rsidR="0087668C">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9 классе – </w:t>
      </w:r>
      <w:r w:rsidR="0087668C">
        <w:rPr>
          <w:rFonts w:ascii="Times New Roman" w:hAnsi="Times New Roman" w:cs="Times New Roman"/>
          <w:sz w:val="28"/>
          <w:szCs w:val="28"/>
        </w:rPr>
        <w:t>68</w:t>
      </w:r>
      <w:r w:rsidRPr="00CA4934">
        <w:rPr>
          <w:rFonts w:ascii="Times New Roman" w:hAnsi="Times New Roman" w:cs="Times New Roman"/>
          <w:sz w:val="28"/>
          <w:szCs w:val="28"/>
        </w:rPr>
        <w:t xml:space="preserve"> часа (</w:t>
      </w:r>
      <w:r w:rsidR="0087668C">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 </w:t>
      </w:r>
      <w:r w:rsidR="003262FB">
        <w:rPr>
          <w:rFonts w:ascii="Times New Roman" w:hAnsi="Times New Roman" w:cs="Times New Roman"/>
          <w:sz w:val="28"/>
          <w:szCs w:val="28"/>
        </w:rPr>
        <w:t>Третий час проводится за счет курсов внеурочной деятельноти.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3262FB" w:rsidRPr="003262FB" w:rsidRDefault="003262FB" w:rsidP="005E67E4">
      <w:pPr>
        <w:spacing w:after="0"/>
        <w:ind w:firstLine="709"/>
        <w:contextualSpacing/>
        <w:jc w:val="both"/>
        <w:rPr>
          <w:rFonts w:ascii="Times New Roman" w:hAnsi="Times New Roman"/>
          <w:b/>
          <w:sz w:val="28"/>
          <w:szCs w:val="28"/>
          <w:lang w:val="ru-RU"/>
        </w:rPr>
      </w:pPr>
      <w:r w:rsidRPr="003262FB">
        <w:rPr>
          <w:rFonts w:ascii="Times New Roman" w:hAnsi="Times New Roman"/>
          <w:b/>
          <w:sz w:val="28"/>
          <w:szCs w:val="28"/>
          <w:lang w:val="ru-RU"/>
        </w:rPr>
        <w:t>2.1.19.2. Содержание обучения по предмету «Физическая культура».</w:t>
      </w:r>
    </w:p>
    <w:p w:rsidR="001559C0" w:rsidRPr="002E5143" w:rsidRDefault="001559C0" w:rsidP="005E67E4">
      <w:pPr>
        <w:spacing w:after="0"/>
        <w:ind w:firstLine="709"/>
        <w:contextualSpacing/>
        <w:jc w:val="both"/>
        <w:rPr>
          <w:rFonts w:ascii="Times New Roman" w:hAnsi="Times New Roman"/>
          <w:b/>
          <w:sz w:val="28"/>
          <w:szCs w:val="28"/>
          <w:lang w:val="ru-RU"/>
        </w:rPr>
      </w:pPr>
      <w:r w:rsidRPr="002E5143">
        <w:rPr>
          <w:rFonts w:ascii="Times New Roman" w:hAnsi="Times New Roman"/>
          <w:b/>
          <w:sz w:val="28"/>
          <w:szCs w:val="28"/>
          <w:lang w:val="ru-RU"/>
        </w:rPr>
        <w:t>Содержание обучения в 5 классе.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Физкультурно-оздоровительная деятельность.</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pacing w:val="1"/>
          <w:sz w:val="28"/>
          <w:szCs w:val="28"/>
          <w:u w:val="single"/>
        </w:rPr>
      </w:pPr>
      <w:r w:rsidRPr="002E5143">
        <w:rPr>
          <w:rStyle w:val="Italic"/>
          <w:rFonts w:ascii="Times New Roman" w:hAnsi="Times New Roman" w:cs="Times New Roman"/>
          <w:i w:val="0"/>
          <w:spacing w:val="1"/>
          <w:sz w:val="28"/>
          <w:szCs w:val="28"/>
          <w:u w:val="single"/>
        </w:rPr>
        <w:t>Модуль «Гимнастика».</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Модуль «Лёгкая атлетика».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Модуль «Зимние виды спорта»</w:t>
      </w:r>
      <w:r w:rsidR="00F15794">
        <w:rPr>
          <w:rStyle w:val="Italic"/>
          <w:rFonts w:ascii="Times New Roman" w:hAnsi="Times New Roman" w:cs="Times New Roman"/>
          <w:i w:val="0"/>
          <w:sz w:val="28"/>
          <w:szCs w:val="28"/>
          <w:u w:val="single"/>
        </w:rPr>
        <w:t xml:space="preserve"> (обзорно, теоретически)</w:t>
      </w:r>
      <w:r w:rsidRPr="002E5143">
        <w:rPr>
          <w:rStyle w:val="Italic"/>
          <w:rFonts w:ascii="Times New Roman" w:hAnsi="Times New Roman" w:cs="Times New Roman"/>
          <w:i w:val="0"/>
          <w:sz w:val="28"/>
          <w:szCs w:val="28"/>
          <w:u w:val="single"/>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2E5143"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u w:val="single"/>
        </w:rPr>
      </w:pPr>
      <w:r w:rsidRPr="002E5143">
        <w:rPr>
          <w:rStyle w:val="Italic"/>
          <w:rFonts w:ascii="Times New Roman" w:hAnsi="Times New Roman" w:cs="Times New Roman"/>
          <w:i w:val="0"/>
          <w:sz w:val="28"/>
          <w:szCs w:val="28"/>
          <w:u w:val="single"/>
        </w:rPr>
        <w:t>Модуль «Спортивные игры».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2E5143" w:rsidRDefault="001559C0" w:rsidP="005E67E4">
      <w:pPr>
        <w:pStyle w:val="body"/>
        <w:spacing w:line="276" w:lineRule="auto"/>
        <w:ind w:firstLine="709"/>
        <w:contextualSpacing/>
        <w:rPr>
          <w:rFonts w:ascii="Times New Roman" w:hAnsi="Times New Roman" w:cs="Times New Roman"/>
          <w:sz w:val="28"/>
          <w:szCs w:val="28"/>
          <w:u w:val="single"/>
        </w:rPr>
      </w:pPr>
      <w:r w:rsidRPr="002E5143">
        <w:rPr>
          <w:rStyle w:val="Italic"/>
          <w:rFonts w:ascii="Times New Roman" w:hAnsi="Times New Roman" w:cs="Times New Roman"/>
          <w:i w:val="0"/>
          <w:sz w:val="28"/>
          <w:szCs w:val="28"/>
          <w:u w:val="single"/>
        </w:rPr>
        <w:t>Модуль «Спорт».</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2E5143" w:rsidRDefault="001559C0" w:rsidP="005E67E4">
      <w:pPr>
        <w:spacing w:after="0"/>
        <w:ind w:firstLine="709"/>
        <w:contextualSpacing/>
        <w:jc w:val="both"/>
        <w:rPr>
          <w:rFonts w:ascii="Times New Roman" w:hAnsi="Times New Roman"/>
          <w:b/>
          <w:sz w:val="28"/>
          <w:szCs w:val="28"/>
          <w:lang w:val="ru-RU"/>
        </w:rPr>
      </w:pPr>
      <w:r w:rsidRPr="002E5143">
        <w:rPr>
          <w:rFonts w:ascii="Times New Roman" w:hAnsi="Times New Roman"/>
          <w:b/>
          <w:sz w:val="28"/>
          <w:szCs w:val="28"/>
          <w:lang w:val="ru-RU"/>
        </w:rPr>
        <w:t>Содержание обучения в 6 классе.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Модуль «Гимнастика».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2E5143" w:rsidRDefault="001559C0" w:rsidP="005E67E4">
      <w:pPr>
        <w:pStyle w:val="body"/>
        <w:spacing w:line="276" w:lineRule="auto"/>
        <w:ind w:firstLine="709"/>
        <w:contextualSpacing/>
        <w:rPr>
          <w:rFonts w:ascii="Times New Roman" w:hAnsi="Times New Roman" w:cs="Times New Roman"/>
          <w:sz w:val="28"/>
          <w:szCs w:val="28"/>
          <w:u w:val="single"/>
        </w:rPr>
      </w:pPr>
      <w:r w:rsidRPr="002E5143">
        <w:rPr>
          <w:rStyle w:val="Italic"/>
          <w:rFonts w:ascii="Times New Roman" w:hAnsi="Times New Roman" w:cs="Times New Roman"/>
          <w:i w:val="0"/>
          <w:sz w:val="28"/>
          <w:szCs w:val="28"/>
          <w:u w:val="single"/>
        </w:rPr>
        <w:t>Модуль «Лёгкая атлетика»</w:t>
      </w:r>
      <w:r w:rsidRPr="002E5143">
        <w:rPr>
          <w:rFonts w:ascii="Times New Roman" w:hAnsi="Times New Roman" w:cs="Times New Roman"/>
          <w:sz w:val="28"/>
          <w:szCs w:val="28"/>
          <w:u w:val="single"/>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2E5143">
        <w:rPr>
          <w:rStyle w:val="Italic"/>
          <w:rFonts w:ascii="Times New Roman" w:hAnsi="Times New Roman" w:cs="Times New Roman"/>
          <w:i w:val="0"/>
          <w:sz w:val="28"/>
          <w:szCs w:val="28"/>
          <w:u w:val="single"/>
        </w:rPr>
        <w:t>Модуль «Зимние виды спорта»</w:t>
      </w:r>
      <w:r w:rsidR="003262FB">
        <w:rPr>
          <w:rFonts w:ascii="Times New Roman" w:hAnsi="Times New Roman" w:cs="Times New Roman"/>
          <w:sz w:val="28"/>
          <w:szCs w:val="28"/>
        </w:rPr>
        <w:t xml:space="preserve"> (</w:t>
      </w:r>
      <w:r w:rsidR="00F15794">
        <w:rPr>
          <w:rFonts w:ascii="Times New Roman" w:hAnsi="Times New Roman" w:cs="Times New Roman"/>
          <w:sz w:val="28"/>
          <w:szCs w:val="28"/>
        </w:rPr>
        <w:t>обзорно, теретически</w:t>
      </w:r>
      <w:r w:rsidR="003262FB">
        <w:rPr>
          <w:rFonts w:ascii="Times New Roman" w:hAnsi="Times New Roman" w:cs="Times New Roman"/>
          <w:sz w:val="28"/>
          <w:szCs w:val="28"/>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2E5143"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u w:val="single"/>
        </w:rPr>
      </w:pPr>
      <w:r w:rsidRPr="002E5143">
        <w:rPr>
          <w:rStyle w:val="Italic"/>
          <w:rFonts w:ascii="Times New Roman" w:hAnsi="Times New Roman" w:cs="Times New Roman"/>
          <w:i w:val="0"/>
          <w:sz w:val="28"/>
          <w:szCs w:val="28"/>
          <w:u w:val="single"/>
        </w:rPr>
        <w:t>Модуль «Спортивные игры».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2E5143"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u w:val="single"/>
        </w:rPr>
      </w:pPr>
      <w:r w:rsidRPr="002E5143">
        <w:rPr>
          <w:rStyle w:val="Italic"/>
          <w:rFonts w:ascii="Times New Roman" w:hAnsi="Times New Roman" w:cs="Times New Roman"/>
          <w:i w:val="0"/>
          <w:sz w:val="28"/>
          <w:szCs w:val="28"/>
          <w:u w:val="single"/>
        </w:rPr>
        <w:t>Модуль «Спорт».</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2E5143" w:rsidRDefault="001559C0" w:rsidP="005E67E4">
      <w:pPr>
        <w:spacing w:after="0"/>
        <w:ind w:firstLine="709"/>
        <w:contextualSpacing/>
        <w:jc w:val="both"/>
        <w:rPr>
          <w:rFonts w:ascii="Times New Roman" w:hAnsi="Times New Roman"/>
          <w:b/>
          <w:sz w:val="28"/>
          <w:szCs w:val="28"/>
          <w:lang w:val="ru-RU"/>
        </w:rPr>
      </w:pPr>
      <w:r w:rsidRPr="002E5143">
        <w:rPr>
          <w:rFonts w:ascii="Times New Roman" w:hAnsi="Times New Roman"/>
          <w:b/>
          <w:sz w:val="28"/>
          <w:szCs w:val="28"/>
          <w:lang w:val="ru-RU"/>
        </w:rPr>
        <w:t xml:space="preserve">Содержание обучения в 7 классе.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2E5143" w:rsidRDefault="001559C0" w:rsidP="005E67E4">
      <w:pPr>
        <w:pStyle w:val="body"/>
        <w:spacing w:line="276" w:lineRule="auto"/>
        <w:ind w:firstLine="709"/>
        <w:contextualSpacing/>
        <w:rPr>
          <w:rFonts w:ascii="Times New Roman" w:hAnsi="Times New Roman" w:cs="Times New Roman"/>
          <w:sz w:val="28"/>
          <w:szCs w:val="28"/>
          <w:u w:val="single"/>
        </w:rPr>
      </w:pPr>
      <w:r w:rsidRPr="002E5143">
        <w:rPr>
          <w:rStyle w:val="Italic"/>
          <w:rFonts w:ascii="Times New Roman" w:hAnsi="Times New Roman" w:cs="Times New Roman"/>
          <w:i w:val="0"/>
          <w:sz w:val="28"/>
          <w:szCs w:val="28"/>
          <w:u w:val="single"/>
        </w:rPr>
        <w:t>Модуль «Гимнастика»</w:t>
      </w:r>
      <w:r w:rsidRPr="002E5143">
        <w:rPr>
          <w:rFonts w:ascii="Times New Roman" w:hAnsi="Times New Roman" w:cs="Times New Roman"/>
          <w:sz w:val="28"/>
          <w:szCs w:val="28"/>
          <w:u w:val="single"/>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Модуль «Лёгкая атлетика».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5E67E4">
      <w:pPr>
        <w:pStyle w:val="body"/>
        <w:spacing w:line="276" w:lineRule="auto"/>
        <w:ind w:firstLine="709"/>
        <w:contextualSpacing/>
        <w:rPr>
          <w:rStyle w:val="Italic"/>
          <w:rFonts w:ascii="Times New Roman" w:hAnsi="Times New Roman" w:cs="Times New Roman"/>
          <w:i w:val="0"/>
          <w:iCs w:val="0"/>
          <w:sz w:val="28"/>
          <w:szCs w:val="28"/>
        </w:rPr>
      </w:pPr>
      <w:r w:rsidRPr="002E5143">
        <w:rPr>
          <w:rStyle w:val="Italic"/>
          <w:rFonts w:ascii="Times New Roman" w:hAnsi="Times New Roman" w:cs="Times New Roman"/>
          <w:i w:val="0"/>
          <w:sz w:val="28"/>
          <w:szCs w:val="28"/>
          <w:u w:val="single"/>
        </w:rPr>
        <w:t>Модуль «Зимние виды спорта»</w:t>
      </w:r>
      <w:r w:rsidR="003262FB">
        <w:rPr>
          <w:rStyle w:val="Italic"/>
          <w:rFonts w:ascii="Times New Roman" w:hAnsi="Times New Roman" w:cs="Times New Roman"/>
          <w:i w:val="0"/>
          <w:sz w:val="28"/>
          <w:szCs w:val="28"/>
        </w:rPr>
        <w:t xml:space="preserve"> (</w:t>
      </w:r>
      <w:r w:rsidR="00F15794">
        <w:rPr>
          <w:rStyle w:val="Italic"/>
          <w:rFonts w:ascii="Times New Roman" w:hAnsi="Times New Roman" w:cs="Times New Roman"/>
          <w:i w:val="0"/>
          <w:sz w:val="28"/>
          <w:szCs w:val="28"/>
        </w:rPr>
        <w:t>обзорно, теоретически</w:t>
      </w:r>
      <w:r w:rsidR="003262FB">
        <w:rPr>
          <w:rStyle w:val="Italic"/>
          <w:rFonts w:ascii="Times New Roman" w:hAnsi="Times New Roman" w:cs="Times New Roman"/>
          <w:i w:val="0"/>
          <w:sz w:val="28"/>
          <w:szCs w:val="28"/>
        </w:rPr>
        <w:t>)</w:t>
      </w:r>
      <w:r w:rsidRPr="00CA4934">
        <w:rPr>
          <w:rStyle w:val="Italic"/>
          <w:rFonts w:ascii="Times New Roman" w:hAnsi="Times New Roman" w:cs="Times New Roman"/>
          <w:i w:val="0"/>
          <w:sz w:val="28"/>
          <w:szCs w:val="28"/>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2E5143"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u w:val="single"/>
        </w:rPr>
      </w:pPr>
      <w:r w:rsidRPr="002E5143">
        <w:rPr>
          <w:rStyle w:val="Italic"/>
          <w:rFonts w:ascii="Times New Roman" w:hAnsi="Times New Roman" w:cs="Times New Roman"/>
          <w:i w:val="0"/>
          <w:sz w:val="28"/>
          <w:szCs w:val="28"/>
          <w:u w:val="single"/>
        </w:rPr>
        <w:t>Модуль «Спортивные игры».</w:t>
      </w:r>
      <w:r w:rsidRPr="002E5143">
        <w:rPr>
          <w:rStyle w:val="BoldItalic"/>
          <w:rFonts w:ascii="Times New Roman" w:hAnsi="Times New Roman" w:cs="Times New Roman"/>
          <w:b w:val="0"/>
          <w:i w:val="0"/>
          <w:sz w:val="28"/>
          <w:szCs w:val="28"/>
          <w:u w:val="single"/>
        </w:rPr>
        <w:t xml:space="preserve">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Модуль «Спорт».</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2E5143" w:rsidRDefault="00134744" w:rsidP="005E67E4">
      <w:pPr>
        <w:spacing w:after="0"/>
        <w:ind w:firstLine="709"/>
        <w:contextualSpacing/>
        <w:jc w:val="both"/>
        <w:rPr>
          <w:rFonts w:ascii="Times New Roman" w:hAnsi="Times New Roman"/>
          <w:b/>
          <w:sz w:val="28"/>
          <w:szCs w:val="28"/>
          <w:lang w:val="ru-RU"/>
        </w:rPr>
      </w:pPr>
      <w:r w:rsidRPr="002E5143">
        <w:rPr>
          <w:rFonts w:ascii="Times New Roman" w:hAnsi="Times New Roman"/>
          <w:b/>
          <w:sz w:val="28"/>
          <w:szCs w:val="28"/>
          <w:lang w:val="ru-RU"/>
        </w:rPr>
        <w:t>Содержание обучения в 8 классе.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5E67E4">
      <w:pPr>
        <w:pStyle w:val="body"/>
        <w:spacing w:line="276"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2E5143" w:rsidRDefault="001559C0" w:rsidP="005E67E4">
      <w:pPr>
        <w:pStyle w:val="body"/>
        <w:spacing w:line="276" w:lineRule="auto"/>
        <w:ind w:firstLine="709"/>
        <w:contextualSpacing/>
        <w:rPr>
          <w:rFonts w:ascii="Times New Roman" w:hAnsi="Times New Roman" w:cs="Times New Roman"/>
          <w:sz w:val="28"/>
          <w:szCs w:val="28"/>
          <w:u w:val="single"/>
        </w:rPr>
      </w:pPr>
      <w:r w:rsidRPr="002E5143">
        <w:rPr>
          <w:rStyle w:val="Italic"/>
          <w:rFonts w:ascii="Times New Roman" w:hAnsi="Times New Roman" w:cs="Times New Roman"/>
          <w:i w:val="0"/>
          <w:sz w:val="28"/>
          <w:szCs w:val="28"/>
          <w:u w:val="single"/>
        </w:rPr>
        <w:t>Модуль «Гимнастика»</w:t>
      </w:r>
      <w:r w:rsidRPr="002E5143">
        <w:rPr>
          <w:rFonts w:ascii="Times New Roman" w:hAnsi="Times New Roman" w:cs="Times New Roman"/>
          <w:sz w:val="28"/>
          <w:szCs w:val="28"/>
          <w:u w:val="single"/>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2E5143" w:rsidRDefault="001559C0" w:rsidP="005E67E4">
      <w:pPr>
        <w:spacing w:after="0"/>
        <w:ind w:firstLine="709"/>
        <w:contextualSpacing/>
        <w:jc w:val="both"/>
        <w:rPr>
          <w:rFonts w:ascii="Times New Roman" w:hAnsi="Times New Roman"/>
          <w:sz w:val="28"/>
          <w:szCs w:val="28"/>
          <w:u w:val="single"/>
          <w:lang w:val="ru-RU"/>
        </w:rPr>
      </w:pPr>
      <w:r w:rsidRPr="002E5143">
        <w:rPr>
          <w:rStyle w:val="Italic"/>
          <w:rFonts w:ascii="Times New Roman" w:hAnsi="Times New Roman"/>
          <w:i w:val="0"/>
          <w:sz w:val="28"/>
          <w:szCs w:val="28"/>
          <w:u w:val="single"/>
          <w:lang w:val="ru-RU"/>
        </w:rPr>
        <w:t>Модуль «Лёгкая атлетика».</w:t>
      </w:r>
    </w:p>
    <w:p w:rsidR="001559C0" w:rsidRPr="00CA4934" w:rsidRDefault="001559C0" w:rsidP="005E67E4">
      <w:pPr>
        <w:spacing w:after="0"/>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2E5143">
        <w:rPr>
          <w:rStyle w:val="Italic"/>
          <w:rFonts w:ascii="Times New Roman" w:hAnsi="Times New Roman" w:cs="Times New Roman"/>
          <w:i w:val="0"/>
          <w:sz w:val="28"/>
          <w:szCs w:val="28"/>
          <w:u w:val="single"/>
        </w:rPr>
        <w:t>Модуль «Зимние виды спорта»</w:t>
      </w:r>
      <w:r w:rsidR="003262FB">
        <w:rPr>
          <w:rStyle w:val="Italic"/>
          <w:rFonts w:ascii="Times New Roman" w:hAnsi="Times New Roman" w:cs="Times New Roman"/>
          <w:i w:val="0"/>
          <w:sz w:val="28"/>
          <w:szCs w:val="28"/>
        </w:rPr>
        <w:t xml:space="preserve"> (</w:t>
      </w:r>
      <w:r w:rsidR="00F15794">
        <w:rPr>
          <w:rStyle w:val="Italic"/>
          <w:rFonts w:ascii="Times New Roman" w:hAnsi="Times New Roman" w:cs="Times New Roman"/>
          <w:i w:val="0"/>
          <w:sz w:val="28"/>
          <w:szCs w:val="28"/>
        </w:rPr>
        <w:t>обзорно, теоретически</w:t>
      </w:r>
      <w:r w:rsidR="003262FB">
        <w:rPr>
          <w:rStyle w:val="Italic"/>
          <w:rFonts w:ascii="Times New Roman" w:hAnsi="Times New Roman" w:cs="Times New Roman"/>
          <w:i w:val="0"/>
          <w:sz w:val="28"/>
          <w:szCs w:val="28"/>
        </w:rPr>
        <w:t>)</w:t>
      </w:r>
      <w:r w:rsidRPr="00CA4934">
        <w:rPr>
          <w:rStyle w:val="Italic"/>
          <w:rFonts w:ascii="Times New Roman" w:hAnsi="Times New Roman" w:cs="Times New Roman"/>
          <w:i w:val="0"/>
          <w:sz w:val="28"/>
          <w:szCs w:val="28"/>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5E67E4">
      <w:pPr>
        <w:pStyle w:val="body"/>
        <w:spacing w:line="276" w:lineRule="auto"/>
        <w:ind w:firstLine="709"/>
        <w:contextualSpacing/>
        <w:rPr>
          <w:rStyle w:val="Italic"/>
          <w:rFonts w:ascii="Times New Roman" w:hAnsi="Times New Roman" w:cs="Times New Roman"/>
          <w:i w:val="0"/>
          <w:iCs w:val="0"/>
          <w:sz w:val="28"/>
          <w:szCs w:val="28"/>
        </w:rPr>
      </w:pPr>
      <w:r w:rsidRPr="002E5143">
        <w:rPr>
          <w:rStyle w:val="Italic"/>
          <w:rFonts w:ascii="Times New Roman" w:hAnsi="Times New Roman" w:cs="Times New Roman"/>
          <w:i w:val="0"/>
          <w:sz w:val="28"/>
          <w:szCs w:val="28"/>
          <w:u w:val="single"/>
        </w:rPr>
        <w:t>Модуль «Плавание»</w:t>
      </w:r>
      <w:r w:rsidR="003262FB">
        <w:rPr>
          <w:rStyle w:val="Italic"/>
          <w:rFonts w:ascii="Times New Roman" w:hAnsi="Times New Roman" w:cs="Times New Roman"/>
          <w:i w:val="0"/>
          <w:sz w:val="28"/>
          <w:szCs w:val="28"/>
        </w:rPr>
        <w:t xml:space="preserve"> (</w:t>
      </w:r>
      <w:r w:rsidR="00F15794">
        <w:rPr>
          <w:rStyle w:val="Italic"/>
          <w:rFonts w:ascii="Times New Roman" w:hAnsi="Times New Roman" w:cs="Times New Roman"/>
          <w:i w:val="0"/>
          <w:sz w:val="28"/>
          <w:szCs w:val="28"/>
        </w:rPr>
        <w:t xml:space="preserve">обзорно, теоретически; или </w:t>
      </w:r>
      <w:r w:rsidR="003262FB">
        <w:rPr>
          <w:rStyle w:val="Italic"/>
          <w:rFonts w:ascii="Times New Roman" w:hAnsi="Times New Roman" w:cs="Times New Roman"/>
          <w:i w:val="0"/>
          <w:sz w:val="28"/>
          <w:szCs w:val="28"/>
        </w:rPr>
        <w:t>заменяется учителем на другой модуль при необходимости)</w:t>
      </w:r>
      <w:r w:rsidRPr="00CA4934">
        <w:rPr>
          <w:rStyle w:val="Italic"/>
          <w:rFonts w:ascii="Times New Roman" w:hAnsi="Times New Roman" w:cs="Times New Roman"/>
          <w:i w:val="0"/>
          <w:sz w:val="28"/>
          <w:szCs w:val="28"/>
        </w:rPr>
        <w:t>.</w:t>
      </w:r>
    </w:p>
    <w:p w:rsidR="001559C0" w:rsidRPr="00CA4934" w:rsidRDefault="001559C0" w:rsidP="005E67E4">
      <w:pPr>
        <w:pStyle w:val="body"/>
        <w:spacing w:line="276"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спине. </w:t>
      </w:r>
    </w:p>
    <w:p w:rsidR="001559C0" w:rsidRPr="002E5143"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u w:val="single"/>
        </w:rPr>
      </w:pPr>
      <w:r w:rsidRPr="002E5143">
        <w:rPr>
          <w:rStyle w:val="Italic"/>
          <w:rFonts w:ascii="Times New Roman" w:hAnsi="Times New Roman" w:cs="Times New Roman"/>
          <w:i w:val="0"/>
          <w:sz w:val="28"/>
          <w:szCs w:val="28"/>
          <w:u w:val="single"/>
        </w:rPr>
        <w:t>Модуль «Спортивные игры».</w:t>
      </w:r>
      <w:r w:rsidRPr="002E5143">
        <w:rPr>
          <w:rStyle w:val="BoldItalic"/>
          <w:rFonts w:ascii="Times New Roman" w:hAnsi="Times New Roman" w:cs="Times New Roman"/>
          <w:b w:val="0"/>
          <w:i w:val="0"/>
          <w:sz w:val="28"/>
          <w:szCs w:val="28"/>
          <w:u w:val="single"/>
        </w:rPr>
        <w:t xml:space="preserve">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2E5143"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u w:val="single"/>
        </w:rPr>
      </w:pPr>
      <w:r w:rsidRPr="002E5143">
        <w:rPr>
          <w:rStyle w:val="Italic"/>
          <w:rFonts w:ascii="Times New Roman" w:hAnsi="Times New Roman" w:cs="Times New Roman"/>
          <w:i w:val="0"/>
          <w:sz w:val="28"/>
          <w:szCs w:val="28"/>
          <w:u w:val="single"/>
        </w:rPr>
        <w:t>Модуль «Спорт».</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2E5143" w:rsidRDefault="001559C0" w:rsidP="005E67E4">
      <w:pPr>
        <w:spacing w:after="0"/>
        <w:ind w:firstLine="709"/>
        <w:contextualSpacing/>
        <w:jc w:val="both"/>
        <w:rPr>
          <w:rFonts w:ascii="Times New Roman" w:hAnsi="Times New Roman"/>
          <w:b/>
          <w:sz w:val="28"/>
          <w:szCs w:val="28"/>
          <w:lang w:val="ru-RU"/>
        </w:rPr>
      </w:pPr>
      <w:r w:rsidRPr="002E5143">
        <w:rPr>
          <w:rFonts w:ascii="Times New Roman" w:hAnsi="Times New Roman"/>
          <w:b/>
          <w:sz w:val="28"/>
          <w:szCs w:val="28"/>
          <w:lang w:val="ru-RU"/>
        </w:rPr>
        <w:t>Содержание обучения в 9 классе.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Знания о физической культуре.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Способы самостоятельной деятельности.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5E67E4">
      <w:pPr>
        <w:pStyle w:val="a5"/>
        <w:widowControl/>
        <w:spacing w:after="0"/>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Модуль «Гимнастика».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2E5143" w:rsidRDefault="001559C0"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Модуль «Лёгкая атлетика».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2E5143">
        <w:rPr>
          <w:rStyle w:val="Italic"/>
          <w:rFonts w:ascii="Times New Roman" w:hAnsi="Times New Roman" w:cs="Times New Roman"/>
          <w:i w:val="0"/>
          <w:sz w:val="28"/>
          <w:szCs w:val="28"/>
          <w:u w:val="single"/>
        </w:rPr>
        <w:t>Модуль «Зимние виды спорта»</w:t>
      </w:r>
      <w:r w:rsidR="003262FB">
        <w:rPr>
          <w:rStyle w:val="Italic"/>
          <w:rFonts w:ascii="Times New Roman" w:hAnsi="Times New Roman" w:cs="Times New Roman"/>
          <w:i w:val="0"/>
          <w:sz w:val="28"/>
          <w:szCs w:val="28"/>
        </w:rPr>
        <w:t xml:space="preserve"> (</w:t>
      </w:r>
      <w:r w:rsidR="00F15794">
        <w:rPr>
          <w:rStyle w:val="Italic"/>
          <w:rFonts w:ascii="Times New Roman" w:hAnsi="Times New Roman" w:cs="Times New Roman"/>
          <w:i w:val="0"/>
          <w:sz w:val="28"/>
          <w:szCs w:val="28"/>
        </w:rPr>
        <w:t xml:space="preserve">обзорно, теоретически; или </w:t>
      </w:r>
      <w:r w:rsidR="003262FB">
        <w:rPr>
          <w:rStyle w:val="Italic"/>
          <w:rFonts w:ascii="Times New Roman" w:hAnsi="Times New Roman" w:cs="Times New Roman"/>
          <w:i w:val="0"/>
          <w:sz w:val="28"/>
          <w:szCs w:val="28"/>
        </w:rPr>
        <w:t>заменяется учителем на другой модуль</w:t>
      </w:r>
      <w:r w:rsidR="00F15794" w:rsidRPr="00F15794">
        <w:rPr>
          <w:rStyle w:val="Italic"/>
          <w:rFonts w:ascii="Times New Roman" w:hAnsi="Times New Roman" w:cs="Times New Roman"/>
          <w:i w:val="0"/>
          <w:sz w:val="28"/>
          <w:szCs w:val="28"/>
        </w:rPr>
        <w:t xml:space="preserve"> </w:t>
      </w:r>
      <w:r w:rsidR="00F15794">
        <w:rPr>
          <w:rStyle w:val="Italic"/>
          <w:rFonts w:ascii="Times New Roman" w:hAnsi="Times New Roman" w:cs="Times New Roman"/>
          <w:i w:val="0"/>
          <w:sz w:val="28"/>
          <w:szCs w:val="28"/>
        </w:rPr>
        <w:t>при необходимости</w:t>
      </w:r>
      <w:r w:rsidR="003262FB">
        <w:rPr>
          <w:rStyle w:val="Italic"/>
          <w:rFonts w:ascii="Times New Roman" w:hAnsi="Times New Roman" w:cs="Times New Roman"/>
          <w:i w:val="0"/>
          <w:sz w:val="28"/>
          <w:szCs w:val="28"/>
        </w:rPr>
        <w:t>)</w:t>
      </w:r>
      <w:r w:rsidRPr="00CA4934">
        <w:rPr>
          <w:rStyle w:val="Italic"/>
          <w:rFonts w:ascii="Times New Roman" w:hAnsi="Times New Roman" w:cs="Times New Roman"/>
          <w:i w:val="0"/>
          <w:sz w:val="28"/>
          <w:szCs w:val="28"/>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5E67E4">
      <w:pPr>
        <w:pStyle w:val="body"/>
        <w:spacing w:line="276" w:lineRule="auto"/>
        <w:ind w:firstLine="709"/>
        <w:contextualSpacing/>
        <w:rPr>
          <w:rStyle w:val="Italic"/>
          <w:rFonts w:ascii="Times New Roman" w:hAnsi="Times New Roman" w:cs="Times New Roman"/>
          <w:i w:val="0"/>
          <w:iCs w:val="0"/>
          <w:sz w:val="28"/>
          <w:szCs w:val="28"/>
        </w:rPr>
      </w:pPr>
      <w:r w:rsidRPr="002E5143">
        <w:rPr>
          <w:rStyle w:val="Italic"/>
          <w:rFonts w:ascii="Times New Roman" w:hAnsi="Times New Roman" w:cs="Times New Roman"/>
          <w:i w:val="0"/>
          <w:sz w:val="28"/>
          <w:szCs w:val="28"/>
          <w:u w:val="single"/>
        </w:rPr>
        <w:t>Модуль «Плавание»</w:t>
      </w:r>
      <w:r w:rsidR="003262FB">
        <w:rPr>
          <w:rStyle w:val="Italic"/>
          <w:rFonts w:ascii="Times New Roman" w:hAnsi="Times New Roman" w:cs="Times New Roman"/>
          <w:i w:val="0"/>
          <w:sz w:val="28"/>
          <w:szCs w:val="28"/>
        </w:rPr>
        <w:t xml:space="preserve"> (</w:t>
      </w:r>
      <w:r w:rsidR="00F15794">
        <w:rPr>
          <w:rStyle w:val="Italic"/>
          <w:rFonts w:ascii="Times New Roman" w:hAnsi="Times New Roman" w:cs="Times New Roman"/>
          <w:i w:val="0"/>
          <w:sz w:val="28"/>
          <w:szCs w:val="28"/>
        </w:rPr>
        <w:t xml:space="preserve">обзорно, теоретически; или </w:t>
      </w:r>
      <w:r w:rsidR="003262FB">
        <w:rPr>
          <w:rStyle w:val="Italic"/>
          <w:rFonts w:ascii="Times New Roman" w:hAnsi="Times New Roman" w:cs="Times New Roman"/>
          <w:i w:val="0"/>
          <w:sz w:val="28"/>
          <w:szCs w:val="28"/>
        </w:rPr>
        <w:t>заменяется учителем на другой модуль при необходимости)</w:t>
      </w:r>
      <w:r w:rsidRPr="00CA4934">
        <w:rPr>
          <w:rStyle w:val="Italic"/>
          <w:rFonts w:ascii="Times New Roman" w:hAnsi="Times New Roman" w:cs="Times New Roman"/>
          <w:i w:val="0"/>
          <w:sz w:val="28"/>
          <w:szCs w:val="28"/>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2E5143" w:rsidRDefault="00637D92" w:rsidP="005E67E4">
      <w:pPr>
        <w:pStyle w:val="body"/>
        <w:spacing w:line="276" w:lineRule="auto"/>
        <w:ind w:firstLine="709"/>
        <w:contextualSpacing/>
        <w:rPr>
          <w:rStyle w:val="Italic"/>
          <w:rFonts w:ascii="Times New Roman" w:hAnsi="Times New Roman" w:cs="Times New Roman"/>
          <w:i w:val="0"/>
          <w:iCs w:val="0"/>
          <w:sz w:val="28"/>
          <w:szCs w:val="28"/>
          <w:u w:val="single"/>
        </w:rPr>
      </w:pPr>
      <w:r w:rsidRPr="002E5143">
        <w:rPr>
          <w:rStyle w:val="Italic"/>
          <w:rFonts w:ascii="Times New Roman" w:hAnsi="Times New Roman" w:cs="Times New Roman"/>
          <w:i w:val="0"/>
          <w:sz w:val="28"/>
          <w:szCs w:val="28"/>
          <w:u w:val="single"/>
        </w:rPr>
        <w:t>М</w:t>
      </w:r>
      <w:r w:rsidR="001559C0" w:rsidRPr="002E5143">
        <w:rPr>
          <w:rStyle w:val="Italic"/>
          <w:rFonts w:ascii="Times New Roman" w:hAnsi="Times New Roman" w:cs="Times New Roman"/>
          <w:i w:val="0"/>
          <w:sz w:val="28"/>
          <w:szCs w:val="28"/>
          <w:u w:val="single"/>
        </w:rPr>
        <w:t>одуль «Спортивные игры».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E045FD" w:rsidRDefault="001559C0" w:rsidP="005E67E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2E5143">
        <w:rPr>
          <w:rStyle w:val="BoldItalic"/>
          <w:rFonts w:ascii="Times New Roman" w:hAnsi="Times New Roman" w:cs="Times New Roman"/>
          <w:b w:val="0"/>
          <w:i w:val="0"/>
          <w:sz w:val="28"/>
          <w:szCs w:val="28"/>
          <w:u w:val="single"/>
        </w:rPr>
        <w:t>Модуль «Спорт».</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E045FD" w:rsidRDefault="001559C0" w:rsidP="005E67E4">
      <w:pPr>
        <w:spacing w:after="0"/>
        <w:ind w:firstLine="709"/>
        <w:contextualSpacing/>
        <w:jc w:val="both"/>
        <w:rPr>
          <w:rFonts w:ascii="Times New Roman" w:hAnsi="Times New Roman"/>
          <w:caps/>
          <w:sz w:val="28"/>
          <w:szCs w:val="28"/>
          <w:lang w:val="ru-RU"/>
        </w:rPr>
      </w:pPr>
      <w:r w:rsidRPr="00E045FD">
        <w:rPr>
          <w:rStyle w:val="Bold"/>
          <w:rFonts w:ascii="Times New Roman" w:eastAsia="Georgia" w:hAnsi="Times New Roman"/>
          <w:sz w:val="28"/>
          <w:szCs w:val="28"/>
          <w:lang w:val="ru-RU"/>
        </w:rPr>
        <w:t>Программа вариативного модуля «Базовая физическая подготовка».</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Italic"/>
          <w:rFonts w:ascii="Times New Roman" w:hAnsi="Times New Roman" w:cs="Times New Roman"/>
          <w:i w:val="0"/>
          <w:sz w:val="28"/>
          <w:szCs w:val="28"/>
          <w:u w:val="single"/>
        </w:rPr>
        <w:t>Развитие силовых способностей.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Italic"/>
          <w:rFonts w:ascii="Times New Roman" w:hAnsi="Times New Roman" w:cs="Times New Roman"/>
          <w:i w:val="0"/>
          <w:sz w:val="28"/>
          <w:szCs w:val="28"/>
          <w:u w:val="single"/>
        </w:rPr>
        <w:t>Развитие скоростных способностей.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Italic"/>
          <w:rFonts w:ascii="Times New Roman" w:hAnsi="Times New Roman" w:cs="Times New Roman"/>
          <w:i w:val="0"/>
          <w:sz w:val="28"/>
          <w:szCs w:val="28"/>
          <w:u w:val="single"/>
        </w:rPr>
        <w:t>Развитие выносливости.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Italic"/>
          <w:rFonts w:ascii="Times New Roman" w:hAnsi="Times New Roman" w:cs="Times New Roman"/>
          <w:i w:val="0"/>
          <w:sz w:val="28"/>
          <w:szCs w:val="28"/>
          <w:u w:val="single"/>
        </w:rPr>
        <w:t>Развитие координации движений.</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Italic"/>
          <w:rFonts w:ascii="Times New Roman" w:hAnsi="Times New Roman" w:cs="Times New Roman"/>
          <w:i w:val="0"/>
          <w:sz w:val="28"/>
          <w:szCs w:val="28"/>
          <w:u w:val="single"/>
        </w:rPr>
        <w:t>Развитие гибкости.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5E67E4">
      <w:pPr>
        <w:pStyle w:val="body"/>
        <w:spacing w:line="276" w:lineRule="auto"/>
        <w:ind w:firstLine="709"/>
        <w:contextualSpacing/>
        <w:rPr>
          <w:rStyle w:val="Italic"/>
          <w:rFonts w:ascii="Times New Roman" w:hAnsi="Times New Roman" w:cs="Times New Roman"/>
          <w:i w:val="0"/>
          <w:iCs w:val="0"/>
          <w:sz w:val="28"/>
          <w:szCs w:val="28"/>
        </w:rPr>
      </w:pP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E045FD" w:rsidRDefault="001559C0" w:rsidP="005E67E4">
      <w:pPr>
        <w:pStyle w:val="body"/>
        <w:spacing w:line="276" w:lineRule="auto"/>
        <w:ind w:firstLine="709"/>
        <w:contextualSpacing/>
        <w:rPr>
          <w:rFonts w:ascii="Times New Roman" w:hAnsi="Times New Roman" w:cs="Times New Roman"/>
          <w:sz w:val="28"/>
          <w:szCs w:val="28"/>
        </w:rPr>
      </w:pPr>
      <w:r w:rsidRPr="00E045FD">
        <w:rPr>
          <w:rStyle w:val="Bold"/>
          <w:rFonts w:ascii="Times New Roman" w:eastAsia="Georgia" w:hAnsi="Times New Roman" w:cs="Times New Roman"/>
          <w:sz w:val="28"/>
          <w:szCs w:val="28"/>
        </w:rPr>
        <w:t>Специальная физическая подготовка.</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BoldItalic"/>
          <w:rFonts w:ascii="Times New Roman" w:hAnsi="Times New Roman" w:cs="Times New Roman"/>
          <w:b w:val="0"/>
          <w:i w:val="0"/>
          <w:sz w:val="28"/>
          <w:szCs w:val="28"/>
          <w:u w:val="single"/>
        </w:rPr>
        <w:t>Модуль «Гимнастика».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5E67E4">
      <w:pPr>
        <w:pStyle w:val="body"/>
        <w:spacing w:line="276"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BoldItalic"/>
          <w:rFonts w:ascii="Times New Roman" w:hAnsi="Times New Roman" w:cs="Times New Roman"/>
          <w:b w:val="0"/>
          <w:i w:val="0"/>
          <w:sz w:val="28"/>
          <w:szCs w:val="28"/>
          <w:u w:val="single"/>
        </w:rPr>
        <w:t>Модуль «Лёгкая атлетика»</w:t>
      </w:r>
      <w:r w:rsidRPr="00E045FD">
        <w:rPr>
          <w:rFonts w:ascii="Times New Roman" w:hAnsi="Times New Roman" w:cs="Times New Roman"/>
          <w:sz w:val="28"/>
          <w:szCs w:val="28"/>
          <w:u w:val="single"/>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E045FD">
        <w:rPr>
          <w:rStyle w:val="BoldItalic"/>
          <w:rFonts w:ascii="Times New Roman" w:hAnsi="Times New Roman" w:cs="Times New Roman"/>
          <w:b w:val="0"/>
          <w:i w:val="0"/>
          <w:sz w:val="28"/>
          <w:szCs w:val="28"/>
          <w:u w:val="single"/>
        </w:rPr>
        <w:t>Модуль «Зимние виды спорта»</w:t>
      </w:r>
      <w:r w:rsidR="00637D92">
        <w:rPr>
          <w:rStyle w:val="BoldItalic"/>
          <w:rFonts w:ascii="Times New Roman" w:hAnsi="Times New Roman" w:cs="Times New Roman"/>
          <w:b w:val="0"/>
          <w:i w:val="0"/>
          <w:sz w:val="28"/>
          <w:szCs w:val="28"/>
        </w:rPr>
        <w:t xml:space="preserve"> (</w:t>
      </w:r>
      <w:r w:rsidR="00F15794">
        <w:rPr>
          <w:rStyle w:val="BoldItalic"/>
          <w:rFonts w:ascii="Times New Roman" w:hAnsi="Times New Roman" w:cs="Times New Roman"/>
          <w:b w:val="0"/>
          <w:i w:val="0"/>
          <w:sz w:val="28"/>
          <w:szCs w:val="28"/>
        </w:rPr>
        <w:t xml:space="preserve">обзорно, теретически или </w:t>
      </w:r>
      <w:r w:rsidR="00637D92">
        <w:rPr>
          <w:rStyle w:val="BoldItalic"/>
          <w:rFonts w:ascii="Times New Roman" w:hAnsi="Times New Roman" w:cs="Times New Roman"/>
          <w:b w:val="0"/>
          <w:i w:val="0"/>
          <w:sz w:val="28"/>
          <w:szCs w:val="28"/>
        </w:rPr>
        <w:t>заменяется учителем на другой модуль</w:t>
      </w:r>
      <w:r w:rsidR="00F15794" w:rsidRPr="00F15794">
        <w:rPr>
          <w:rStyle w:val="Italic"/>
          <w:rFonts w:ascii="Times New Roman" w:hAnsi="Times New Roman" w:cs="Times New Roman"/>
          <w:i w:val="0"/>
          <w:sz w:val="28"/>
          <w:szCs w:val="28"/>
        </w:rPr>
        <w:t xml:space="preserve"> </w:t>
      </w:r>
      <w:r w:rsidR="00F15794">
        <w:rPr>
          <w:rStyle w:val="Italic"/>
          <w:rFonts w:ascii="Times New Roman" w:hAnsi="Times New Roman" w:cs="Times New Roman"/>
          <w:i w:val="0"/>
          <w:sz w:val="28"/>
          <w:szCs w:val="28"/>
        </w:rPr>
        <w:t>при необходимости</w:t>
      </w:r>
      <w:r w:rsidR="00637D92">
        <w:rPr>
          <w:rStyle w:val="BoldItalic"/>
          <w:rFonts w:ascii="Times New Roman" w:hAnsi="Times New Roman" w:cs="Times New Roman"/>
          <w:b w:val="0"/>
          <w:i w:val="0"/>
          <w:sz w:val="28"/>
          <w:szCs w:val="28"/>
        </w:rPr>
        <w:t>)</w:t>
      </w:r>
      <w:r w:rsidRPr="00CA4934">
        <w:rPr>
          <w:rStyle w:val="BoldItalic"/>
          <w:rFonts w:ascii="Times New Roman" w:hAnsi="Times New Roman" w:cs="Times New Roman"/>
          <w:b w:val="0"/>
          <w:i w:val="0"/>
          <w:sz w:val="28"/>
          <w:szCs w:val="28"/>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E045FD" w:rsidRDefault="001559C0" w:rsidP="005E67E4">
      <w:pPr>
        <w:pStyle w:val="body"/>
        <w:spacing w:line="276" w:lineRule="auto"/>
        <w:ind w:firstLine="709"/>
        <w:contextualSpacing/>
        <w:rPr>
          <w:rFonts w:ascii="Times New Roman" w:hAnsi="Times New Roman" w:cs="Times New Roman"/>
          <w:sz w:val="28"/>
          <w:szCs w:val="28"/>
          <w:u w:val="single"/>
        </w:rPr>
      </w:pPr>
      <w:r w:rsidRPr="00E045FD">
        <w:rPr>
          <w:rStyle w:val="BoldItalic"/>
          <w:rFonts w:ascii="Times New Roman" w:hAnsi="Times New Roman" w:cs="Times New Roman"/>
          <w:b w:val="0"/>
          <w:i w:val="0"/>
          <w:sz w:val="28"/>
          <w:szCs w:val="28"/>
          <w:u w:val="single"/>
        </w:rPr>
        <w:t>Модуль «Спортивные игры»</w:t>
      </w:r>
      <w:r w:rsidRPr="00E045FD">
        <w:rPr>
          <w:rFonts w:ascii="Times New Roman" w:hAnsi="Times New Roman" w:cs="Times New Roman"/>
          <w:sz w:val="28"/>
          <w:szCs w:val="28"/>
          <w:u w:val="single"/>
        </w:rPr>
        <w:t>.</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637D92" w:rsidRDefault="00637D92" w:rsidP="005E67E4">
      <w:pPr>
        <w:spacing w:after="0"/>
        <w:ind w:firstLine="709"/>
        <w:jc w:val="both"/>
        <w:rPr>
          <w:rFonts w:ascii="Times New Roman" w:hAnsi="Times New Roman"/>
          <w:b/>
          <w:sz w:val="28"/>
          <w:szCs w:val="28"/>
          <w:lang w:val="ru-RU"/>
        </w:rPr>
      </w:pPr>
      <w:r w:rsidRPr="00637D92">
        <w:rPr>
          <w:rFonts w:ascii="Times New Roman" w:hAnsi="Times New Roman"/>
          <w:b/>
          <w:sz w:val="28"/>
          <w:szCs w:val="28"/>
          <w:lang w:val="ru-RU"/>
        </w:rPr>
        <w:t>2.1.19.3</w:t>
      </w:r>
      <w:r w:rsidR="001559C0" w:rsidRPr="00637D92">
        <w:rPr>
          <w:rFonts w:ascii="Times New Roman" w:hAnsi="Times New Roman"/>
          <w:b/>
          <w:sz w:val="28"/>
          <w:szCs w:val="28"/>
          <w:lang w:val="ru-RU"/>
        </w:rPr>
        <w:t>. Планируемые результаты освоения программы по физической культуре на уровне основного общего образования.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5E67E4">
      <w:pPr>
        <w:spacing w:after="0"/>
        <w:ind w:firstLine="709"/>
        <w:jc w:val="both"/>
        <w:rPr>
          <w:rFonts w:ascii="Times New Roman" w:hAnsi="Times New Roman"/>
          <w:sz w:val="28"/>
          <w:szCs w:val="28"/>
          <w:lang w:val="ru-RU"/>
        </w:rPr>
      </w:pPr>
      <w:bookmarkStart w:id="81" w:name="_Hlk137503817"/>
      <w:r w:rsidRPr="00CA4934">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познавательные учебные действия: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коммуникативные учебные действия: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 обучающегося будут сформированы следующие универсальные регулятивные учебные действия: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Предметные результаты освоения программы по физической культуре на уровне основного общего образования.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E045FD">
        <w:rPr>
          <w:rFonts w:ascii="Times New Roman" w:hAnsi="Times New Roman" w:cs="Times New Roman"/>
          <w:sz w:val="28"/>
          <w:szCs w:val="28"/>
          <w:u w:val="single"/>
        </w:rPr>
        <w:t>К концу обучения в 5 классе</w:t>
      </w:r>
      <w:r w:rsidRPr="00CA4934">
        <w:rPr>
          <w:rFonts w:ascii="Times New Roman" w:hAnsi="Times New Roman" w:cs="Times New Roman"/>
          <w:sz w:val="28"/>
          <w:szCs w:val="28"/>
        </w:rPr>
        <w:t xml:space="preserve"> обучающийся научится: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(имитация передвижения);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E045FD">
        <w:rPr>
          <w:rFonts w:ascii="Times New Roman" w:hAnsi="Times New Roman" w:cs="Times New Roman"/>
          <w:sz w:val="28"/>
          <w:szCs w:val="28"/>
          <w:u w:val="single"/>
        </w:rPr>
        <w:t>К концу обучения в 6 классе</w:t>
      </w:r>
      <w:r w:rsidRPr="00CA4934">
        <w:rPr>
          <w:rFonts w:ascii="Times New Roman" w:hAnsi="Times New Roman" w:cs="Times New Roman"/>
          <w:sz w:val="28"/>
          <w:szCs w:val="28"/>
        </w:rPr>
        <w:t xml:space="preserve"> обучающийся научится: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(имитация передвижения);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E045FD">
        <w:rPr>
          <w:rFonts w:ascii="Times New Roman" w:hAnsi="Times New Roman" w:cs="Times New Roman"/>
          <w:sz w:val="28"/>
          <w:szCs w:val="28"/>
          <w:u w:val="single"/>
        </w:rPr>
        <w:t>К концу обучения в 7 классе</w:t>
      </w:r>
      <w:r w:rsidRPr="00CA4934">
        <w:rPr>
          <w:rFonts w:ascii="Times New Roman" w:hAnsi="Times New Roman" w:cs="Times New Roman"/>
          <w:sz w:val="28"/>
          <w:szCs w:val="28"/>
        </w:rPr>
        <w:t xml:space="preserve"> обучающийся научится: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(имитация перехода);</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E045FD">
        <w:rPr>
          <w:rFonts w:ascii="Times New Roman" w:hAnsi="Times New Roman" w:cs="Times New Roman"/>
          <w:sz w:val="28"/>
          <w:szCs w:val="28"/>
          <w:u w:val="single"/>
        </w:rPr>
        <w:t>К концу обучения в 8 классе</w:t>
      </w:r>
      <w:r w:rsidRPr="00CA4934">
        <w:rPr>
          <w:rFonts w:ascii="Times New Roman" w:hAnsi="Times New Roman" w:cs="Times New Roman"/>
          <w:sz w:val="28"/>
          <w:szCs w:val="28"/>
        </w:rPr>
        <w:t xml:space="preserve"> обучающийся научится: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(имитация передвижения);</w:t>
      </w:r>
    </w:p>
    <w:p w:rsidR="004C5159" w:rsidRPr="00CA4934" w:rsidRDefault="004D2024" w:rsidP="005E67E4">
      <w:pPr>
        <w:pStyle w:val="body"/>
        <w:spacing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знат</w:t>
      </w:r>
      <w:r w:rsidR="004C5159" w:rsidRPr="00CA4934">
        <w:rPr>
          <w:rFonts w:ascii="Times New Roman" w:hAnsi="Times New Roman" w:cs="Times New Roman"/>
          <w:sz w:val="28"/>
          <w:szCs w:val="28"/>
        </w:rPr>
        <w:t>ь правила безопасности в бассейне при выполнении плавательных упражнений;</w:t>
      </w:r>
    </w:p>
    <w:p w:rsidR="004C5159" w:rsidRPr="00CA4934" w:rsidRDefault="004D2024" w:rsidP="005E67E4">
      <w:pPr>
        <w:pStyle w:val="body"/>
        <w:spacing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знать правила</w:t>
      </w:r>
      <w:r w:rsidR="004C5159" w:rsidRPr="00CA4934">
        <w:rPr>
          <w:rFonts w:ascii="Times New Roman" w:hAnsi="Times New Roman" w:cs="Times New Roman"/>
          <w:sz w:val="28"/>
          <w:szCs w:val="28"/>
        </w:rPr>
        <w:t xml:space="preserve"> прыжк</w:t>
      </w:r>
      <w:r>
        <w:rPr>
          <w:rFonts w:ascii="Times New Roman" w:hAnsi="Times New Roman" w:cs="Times New Roman"/>
          <w:sz w:val="28"/>
          <w:szCs w:val="28"/>
        </w:rPr>
        <w:t>ов</w:t>
      </w:r>
      <w:r w:rsidR="004C5159" w:rsidRPr="00CA4934">
        <w:rPr>
          <w:rFonts w:ascii="Times New Roman" w:hAnsi="Times New Roman" w:cs="Times New Roman"/>
          <w:sz w:val="28"/>
          <w:szCs w:val="28"/>
        </w:rPr>
        <w:t xml:space="preserve"> в воду со стартовой тумбы;</w:t>
      </w:r>
    </w:p>
    <w:p w:rsidR="004C5159" w:rsidRPr="00CA4934" w:rsidRDefault="004D2024" w:rsidP="005E67E4">
      <w:pPr>
        <w:pStyle w:val="body"/>
        <w:spacing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знать</w:t>
      </w:r>
      <w:r w:rsidR="004C5159" w:rsidRPr="00CA4934">
        <w:rPr>
          <w:rFonts w:ascii="Times New Roman" w:hAnsi="Times New Roman" w:cs="Times New Roman"/>
          <w:sz w:val="28"/>
          <w:szCs w:val="28"/>
        </w:rPr>
        <w:t xml:space="preserve">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004C5159" w:rsidRPr="00CA4934">
        <w:rPr>
          <w:rFonts w:ascii="Times New Roman" w:hAnsi="Times New Roman" w:cs="Times New Roman"/>
          <w:sz w:val="28"/>
          <w:szCs w:val="28"/>
        </w:rPr>
        <w:t>с дыханием;</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E045FD">
        <w:rPr>
          <w:rFonts w:ascii="Times New Roman" w:hAnsi="Times New Roman" w:cs="Times New Roman"/>
          <w:sz w:val="28"/>
          <w:szCs w:val="28"/>
          <w:u w:val="single"/>
        </w:rPr>
        <w:t>К концу обучения в 9 классе</w:t>
      </w:r>
      <w:r w:rsidRPr="00CA4934">
        <w:rPr>
          <w:rFonts w:ascii="Times New Roman" w:hAnsi="Times New Roman" w:cs="Times New Roman"/>
          <w:sz w:val="28"/>
          <w:szCs w:val="28"/>
        </w:rPr>
        <w:t xml:space="preserve"> обучающийся научится:</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D2024" w:rsidP="005E67E4">
      <w:pPr>
        <w:pStyle w:val="body"/>
        <w:spacing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зна</w:t>
      </w:r>
      <w:r w:rsidR="004C5159" w:rsidRPr="00CA4934">
        <w:rPr>
          <w:rFonts w:ascii="Times New Roman" w:hAnsi="Times New Roman" w:cs="Times New Roman"/>
          <w:sz w:val="28"/>
          <w:szCs w:val="28"/>
        </w:rPr>
        <w:t>ть правила безопасности в бассейне при выполнении плавательных упражнений;</w:t>
      </w:r>
    </w:p>
    <w:p w:rsidR="004C5159" w:rsidRPr="00CA4934" w:rsidRDefault="004D2024" w:rsidP="005E67E4">
      <w:pPr>
        <w:pStyle w:val="body"/>
        <w:spacing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зна</w:t>
      </w:r>
      <w:r w:rsidR="004C5159" w:rsidRPr="00CA4934">
        <w:rPr>
          <w:rFonts w:ascii="Times New Roman" w:hAnsi="Times New Roman" w:cs="Times New Roman"/>
          <w:sz w:val="28"/>
          <w:szCs w:val="28"/>
        </w:rPr>
        <w:t>ть</w:t>
      </w:r>
      <w:r>
        <w:rPr>
          <w:rFonts w:ascii="Times New Roman" w:hAnsi="Times New Roman" w:cs="Times New Roman"/>
          <w:sz w:val="28"/>
          <w:szCs w:val="28"/>
        </w:rPr>
        <w:t>, как выполнять</w:t>
      </w:r>
      <w:r w:rsidR="004C5159" w:rsidRPr="00CA4934">
        <w:rPr>
          <w:rFonts w:ascii="Times New Roman" w:hAnsi="Times New Roman" w:cs="Times New Roman"/>
          <w:sz w:val="28"/>
          <w:szCs w:val="28"/>
        </w:rPr>
        <w:t xml:space="preserve"> повороты кувырком, маятником;</w:t>
      </w:r>
    </w:p>
    <w:p w:rsidR="004C5159" w:rsidRPr="00CA4934" w:rsidRDefault="004D2024" w:rsidP="005E67E4">
      <w:pPr>
        <w:pStyle w:val="body"/>
        <w:spacing w:line="276" w:lineRule="auto"/>
        <w:ind w:firstLine="709"/>
        <w:contextualSpacing/>
        <w:rPr>
          <w:rFonts w:ascii="Times New Roman" w:hAnsi="Times New Roman" w:cs="Times New Roman"/>
          <w:sz w:val="28"/>
          <w:szCs w:val="28"/>
        </w:rPr>
      </w:pPr>
      <w:r>
        <w:rPr>
          <w:rFonts w:ascii="Times New Roman" w:hAnsi="Times New Roman" w:cs="Times New Roman"/>
          <w:sz w:val="28"/>
          <w:szCs w:val="28"/>
        </w:rPr>
        <w:t>зна</w:t>
      </w:r>
      <w:r w:rsidRPr="00CA4934">
        <w:rPr>
          <w:rFonts w:ascii="Times New Roman" w:hAnsi="Times New Roman" w:cs="Times New Roman"/>
          <w:sz w:val="28"/>
          <w:szCs w:val="28"/>
        </w:rPr>
        <w:t>ть</w:t>
      </w:r>
      <w:r>
        <w:rPr>
          <w:rFonts w:ascii="Times New Roman" w:hAnsi="Times New Roman" w:cs="Times New Roman"/>
          <w:sz w:val="28"/>
          <w:szCs w:val="28"/>
        </w:rPr>
        <w:t xml:space="preserve">, как </w:t>
      </w:r>
      <w:r w:rsidR="004C5159"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5E67E4">
      <w:pPr>
        <w:pStyle w:val="body"/>
        <w:spacing w:line="276"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5E67E4">
      <w:pPr>
        <w:pStyle w:val="body"/>
        <w:spacing w:line="276"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637D92" w:rsidRDefault="004C5159" w:rsidP="005E67E4">
      <w:pPr>
        <w:spacing w:after="0"/>
        <w:ind w:firstLine="709"/>
        <w:jc w:val="both"/>
        <w:rPr>
          <w:rFonts w:ascii="Times New Roman" w:hAnsi="Times New Roman"/>
          <w:b/>
          <w:sz w:val="28"/>
          <w:szCs w:val="28"/>
          <w:lang w:val="ru-RU"/>
        </w:rPr>
      </w:pPr>
      <w:r w:rsidRPr="00637D92">
        <w:rPr>
          <w:rFonts w:ascii="Times New Roman" w:hAnsi="Times New Roman"/>
          <w:b/>
          <w:sz w:val="28"/>
          <w:szCs w:val="28"/>
          <w:lang w:val="ru-RU"/>
        </w:rPr>
        <w:t>Физическая культура. Модули по видам спорта.</w:t>
      </w:r>
    </w:p>
    <w:p w:rsidR="004907EB" w:rsidRPr="004907EB" w:rsidRDefault="004907EB" w:rsidP="005E67E4">
      <w:pPr>
        <w:spacing w:after="0"/>
        <w:ind w:firstLine="709"/>
        <w:jc w:val="both"/>
        <w:rPr>
          <w:rFonts w:ascii="Times New Roman" w:hAnsi="Times New Roman"/>
          <w:sz w:val="28"/>
          <w:szCs w:val="28"/>
          <w:lang w:val="ru-RU"/>
        </w:rPr>
      </w:pPr>
      <w:r w:rsidRPr="004907EB">
        <w:rPr>
          <w:rFonts w:ascii="Times New Roman" w:hAnsi="Times New Roman"/>
          <w:sz w:val="28"/>
          <w:szCs w:val="28"/>
          <w:lang w:val="ru-RU"/>
        </w:rPr>
        <w:t>Разработанные модули могут использоваться учителем в полном объеме, частично или обзорно</w:t>
      </w:r>
      <w:r>
        <w:rPr>
          <w:rFonts w:ascii="Times New Roman" w:hAnsi="Times New Roman"/>
          <w:sz w:val="28"/>
          <w:szCs w:val="28"/>
          <w:lang w:val="ru-RU"/>
        </w:rPr>
        <w:t xml:space="preserve"> при необходимости.</w:t>
      </w:r>
    </w:p>
    <w:p w:rsidR="004C5159" w:rsidRPr="00637D92" w:rsidRDefault="004C5159" w:rsidP="005E67E4">
      <w:pPr>
        <w:spacing w:after="0"/>
        <w:ind w:firstLine="709"/>
        <w:jc w:val="both"/>
        <w:rPr>
          <w:rFonts w:ascii="Times New Roman" w:hAnsi="Times New Roman"/>
          <w:b/>
          <w:sz w:val="28"/>
          <w:szCs w:val="28"/>
          <w:lang w:val="ru-RU"/>
        </w:rPr>
      </w:pPr>
      <w:r w:rsidRPr="00637D92">
        <w:rPr>
          <w:rFonts w:ascii="Times New Roman" w:hAnsi="Times New Roman"/>
          <w:b/>
          <w:sz w:val="28"/>
          <w:szCs w:val="28"/>
          <w:lang w:val="ru-RU"/>
        </w:rPr>
        <w:t>Модуль «Футбол».</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«Футбол».</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rsidR="004C5159" w:rsidRPr="00CA4934" w:rsidRDefault="004C5159" w:rsidP="005E67E4">
      <w:pPr>
        <w:spacing w:after="0"/>
        <w:ind w:firstLine="709"/>
        <w:jc w:val="both"/>
        <w:rPr>
          <w:rFonts w:ascii="Times New Roman" w:hAnsi="Times New Roman"/>
          <w:sz w:val="28"/>
          <w:szCs w:val="28"/>
          <w:lang w:val="ru-RU"/>
        </w:rPr>
      </w:pPr>
      <w:bookmarkStart w:id="82" w:name="_Hlk125550293"/>
      <w:bookmarkStart w:id="83" w:name="_Hlk125544518"/>
      <w:r w:rsidRPr="00CA4934">
        <w:rPr>
          <w:rFonts w:ascii="Times New Roman" w:hAnsi="Times New Roman"/>
          <w:sz w:val="28"/>
          <w:szCs w:val="28"/>
          <w:lang w:val="ru-RU"/>
        </w:rPr>
        <w:t>Задачами изучения модуля по футболу являются</w:t>
      </w:r>
      <w:bookmarkEnd w:id="82"/>
      <w:r w:rsidRPr="00CA4934">
        <w:rPr>
          <w:rFonts w:ascii="Times New Roman" w:hAnsi="Times New Roman"/>
          <w:sz w:val="28"/>
          <w:szCs w:val="28"/>
          <w:lang w:val="ru-RU"/>
        </w:rPr>
        <w:t>:</w:t>
      </w:r>
    </w:p>
    <w:bookmarkEnd w:id="83"/>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футболу.</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84"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84"/>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w:t>
      </w:r>
      <w:r w:rsidR="00E12ED2">
        <w:rPr>
          <w:rFonts w:ascii="Times New Roman" w:hAnsi="Times New Roman"/>
          <w:sz w:val="28"/>
          <w:szCs w:val="28"/>
          <w:lang w:val="ru-RU"/>
        </w:rPr>
        <w:t xml:space="preserve"> несовершеннолетних обучающихся</w:t>
      </w:r>
      <w:r w:rsidRPr="00CA4934">
        <w:rPr>
          <w:rFonts w:ascii="Times New Roman" w:hAnsi="Times New Roman"/>
          <w:sz w:val="28"/>
          <w:szCs w:val="28"/>
          <w:lang w:val="ru-RU"/>
        </w:rPr>
        <w:t>;</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5E67E4">
      <w:pPr>
        <w:spacing w:after="0"/>
        <w:ind w:firstLine="709"/>
        <w:jc w:val="both"/>
        <w:rPr>
          <w:rFonts w:ascii="Times New Roman" w:hAnsi="Times New Roman"/>
          <w:sz w:val="28"/>
          <w:szCs w:val="28"/>
          <w:lang w:val="ru-RU"/>
        </w:rPr>
      </w:pPr>
      <w:bookmarkStart w:id="85"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85"/>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5E67E4">
      <w:pPr>
        <w:spacing w:after="0"/>
        <w:ind w:firstLine="709"/>
        <w:jc w:val="both"/>
        <w:rPr>
          <w:rFonts w:ascii="Times New Roman" w:hAnsi="Times New Roman"/>
          <w:sz w:val="28"/>
          <w:szCs w:val="28"/>
          <w:lang w:val="ru-RU"/>
        </w:rPr>
      </w:pPr>
      <w:bookmarkStart w:id="86" w:name="_Hlk125030020"/>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86"/>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5E67E4">
      <w:pPr>
        <w:spacing w:after="0"/>
        <w:ind w:firstLine="709"/>
        <w:jc w:val="both"/>
        <w:rPr>
          <w:rFonts w:ascii="Times New Roman" w:hAnsi="Times New Roman"/>
          <w:sz w:val="28"/>
          <w:szCs w:val="28"/>
          <w:lang w:val="ru-RU"/>
        </w:rPr>
      </w:pPr>
      <w:bookmarkStart w:id="87"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87"/>
    <w:p w:rsidR="004C5159" w:rsidRPr="00CA4934" w:rsidRDefault="004C515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395436" w:rsidRDefault="00703D29" w:rsidP="005E67E4">
      <w:pPr>
        <w:spacing w:after="0"/>
        <w:ind w:firstLine="709"/>
        <w:jc w:val="both"/>
        <w:rPr>
          <w:rFonts w:ascii="Times New Roman" w:hAnsi="Times New Roman"/>
          <w:b/>
          <w:sz w:val="28"/>
          <w:szCs w:val="28"/>
          <w:lang w:val="ru-RU"/>
        </w:rPr>
      </w:pPr>
      <w:r w:rsidRPr="00395436">
        <w:rPr>
          <w:rFonts w:ascii="Times New Roman" w:hAnsi="Times New Roman"/>
          <w:b/>
          <w:sz w:val="28"/>
          <w:szCs w:val="28"/>
          <w:lang w:val="ru-RU"/>
        </w:rPr>
        <w:t>Модуль «Легкая атлетика».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легкой атлетике.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частности, учебные модули по выбору обучающихся, родителей (законных представителей) </w:t>
      </w:r>
      <w:r w:rsidR="00E12ED2">
        <w:rPr>
          <w:rFonts w:ascii="Times New Roman" w:hAnsi="Times New Roman"/>
          <w:sz w:val="28"/>
          <w:szCs w:val="28"/>
          <w:lang w:val="ru-RU"/>
        </w:rPr>
        <w:t>несовершеннолетних обучающихся</w:t>
      </w:r>
      <w:r w:rsidRPr="00CA4934">
        <w:rPr>
          <w:rFonts w:ascii="Times New Roman" w:hAnsi="Times New Roman"/>
          <w:sz w:val="28"/>
          <w:szCs w:val="28"/>
          <w:lang w:val="ru-RU"/>
        </w:rPr>
        <w:t>;</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w:t>
      </w:r>
      <w:r w:rsidR="00E12ED2">
        <w:rPr>
          <w:rFonts w:ascii="Times New Roman" w:hAnsi="Times New Roman"/>
          <w:sz w:val="28"/>
          <w:szCs w:val="28"/>
          <w:lang w:val="ru-RU"/>
        </w:rPr>
        <w:t>ости школьных спортивных клубов</w:t>
      </w:r>
      <w:r w:rsidRPr="00CA4934">
        <w:rPr>
          <w:rFonts w:ascii="Times New Roman" w:hAnsi="Times New Roman"/>
          <w:sz w:val="28"/>
          <w:szCs w:val="28"/>
          <w:lang w:val="ru-RU"/>
        </w:rPr>
        <w:t>.</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легкой атлетике.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bookmarkEnd w:id="81"/>
    <w:p w:rsidR="00703D29" w:rsidRPr="00395436" w:rsidRDefault="00703D29" w:rsidP="005E67E4">
      <w:pPr>
        <w:spacing w:after="0"/>
        <w:ind w:firstLine="709"/>
        <w:jc w:val="both"/>
        <w:rPr>
          <w:rFonts w:ascii="Times New Roman" w:hAnsi="Times New Roman"/>
          <w:b/>
          <w:sz w:val="28"/>
          <w:szCs w:val="28"/>
          <w:lang w:val="ru-RU"/>
        </w:rPr>
      </w:pPr>
      <w:r w:rsidRPr="00395436">
        <w:rPr>
          <w:rFonts w:ascii="Times New Roman" w:hAnsi="Times New Roman"/>
          <w:b/>
          <w:sz w:val="28"/>
          <w:szCs w:val="28"/>
          <w:lang w:val="ru-RU"/>
        </w:rPr>
        <w:t>Модуль «Футбол для всех».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подрастающего поколения потребности в ведении здорового образа жизни.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Место и роль модуля по футболу.</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CA4934" w:rsidRDefault="00703D29" w:rsidP="005E67E4">
      <w:pPr>
        <w:spacing w:after="0"/>
        <w:ind w:firstLine="709"/>
        <w:jc w:val="both"/>
        <w:rPr>
          <w:rFonts w:ascii="Times New Roman" w:hAnsi="Times New Roman"/>
          <w:sz w:val="28"/>
          <w:szCs w:val="28"/>
          <w:lang w:val="ru-RU"/>
        </w:rPr>
      </w:pPr>
      <w:bookmarkStart w:id="88"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88"/>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w:t>
      </w:r>
      <w:r w:rsidR="00E12ED2">
        <w:rPr>
          <w:rFonts w:ascii="Times New Roman" w:hAnsi="Times New Roman"/>
          <w:sz w:val="28"/>
          <w:szCs w:val="28"/>
          <w:lang w:val="ru-RU"/>
        </w:rPr>
        <w:t xml:space="preserve"> несовершеннолетних обучающихся</w:t>
      </w:r>
      <w:r w:rsidRPr="00CA4934">
        <w:rPr>
          <w:rFonts w:ascii="Times New Roman" w:hAnsi="Times New Roman"/>
          <w:sz w:val="28"/>
          <w:szCs w:val="28"/>
          <w:lang w:val="ru-RU"/>
        </w:rPr>
        <w:t>;</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w:t>
      </w:r>
      <w:r w:rsidR="00E12ED2">
        <w:rPr>
          <w:rFonts w:ascii="Times New Roman" w:hAnsi="Times New Roman"/>
          <w:sz w:val="28"/>
          <w:szCs w:val="28"/>
          <w:lang w:val="ru-RU"/>
        </w:rPr>
        <w:t>ций, школьных спортивных клубов</w:t>
      </w:r>
      <w:r w:rsidRPr="00CA4934">
        <w:rPr>
          <w:rFonts w:ascii="Times New Roman" w:hAnsi="Times New Roman"/>
          <w:sz w:val="28"/>
          <w:szCs w:val="28"/>
          <w:lang w:val="ru-RU"/>
        </w:rPr>
        <w:t>.</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мяча в сторону скрестным, приставным шагом и скачками.</w:t>
      </w:r>
    </w:p>
    <w:p w:rsidR="00703D29" w:rsidRPr="00CA4934" w:rsidRDefault="00703D29" w:rsidP="005E67E4">
      <w:pPr>
        <w:spacing w:after="0"/>
        <w:ind w:firstLine="709"/>
        <w:jc w:val="both"/>
        <w:rPr>
          <w:rFonts w:ascii="Times New Roman" w:hAnsi="Times New Roman"/>
          <w:sz w:val="28"/>
          <w:szCs w:val="28"/>
          <w:lang w:val="ru-RU"/>
        </w:rPr>
      </w:pPr>
      <w:proofErr w:type="gramStart"/>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w:t>
      </w:r>
      <w:proofErr w:type="gramEnd"/>
      <w:r w:rsidRPr="00CA4934">
        <w:rPr>
          <w:rFonts w:ascii="Times New Roman" w:hAnsi="Times New Roman"/>
          <w:sz w:val="28"/>
          <w:szCs w:val="28"/>
          <w:lang w:val="ru-RU"/>
        </w:rPr>
        <w:t xml:space="preserve"> с падением перекатом.</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штрафном и свободном ударах вблизи своих ворот.</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66D0B" w:rsidRPr="005D730C" w:rsidRDefault="005D730C" w:rsidP="005E67E4">
      <w:pPr>
        <w:pStyle w:val="1"/>
        <w:pBdr>
          <w:bottom w:val="none" w:sz="0" w:space="0" w:color="auto"/>
        </w:pBdr>
        <w:spacing w:before="0"/>
        <w:ind w:firstLine="708"/>
        <w:jc w:val="both"/>
        <w:rPr>
          <w:szCs w:val="28"/>
          <w:lang w:val="ru-RU"/>
        </w:rPr>
      </w:pPr>
      <w:r w:rsidRPr="005D730C">
        <w:rPr>
          <w:rFonts w:eastAsia="SchoolBookSanPin"/>
          <w:szCs w:val="28"/>
          <w:lang w:val="ru-RU"/>
        </w:rPr>
        <w:t>2.1.20</w:t>
      </w:r>
      <w:r w:rsidR="00113FC4" w:rsidRPr="005D730C">
        <w:rPr>
          <w:rFonts w:eastAsia="SchoolBookSanPin"/>
          <w:szCs w:val="28"/>
          <w:lang w:val="ru-RU"/>
        </w:rPr>
        <w:t>.</w:t>
      </w:r>
      <w:r w:rsidR="00866D0B" w:rsidRPr="005D730C">
        <w:rPr>
          <w:rFonts w:eastAsia="SchoolBookSanPin"/>
          <w:szCs w:val="28"/>
          <w:lang w:val="ru-RU"/>
        </w:rPr>
        <w:t> </w:t>
      </w:r>
      <w:r w:rsidRPr="005D730C">
        <w:rPr>
          <w:rFonts w:eastAsia="SchoolBookSanPin"/>
          <w:szCs w:val="28"/>
          <w:lang w:val="ru-RU"/>
        </w:rPr>
        <w:t>Р</w:t>
      </w:r>
      <w:r w:rsidR="00866D0B" w:rsidRPr="005D730C">
        <w:rPr>
          <w:rFonts w:eastAsia="SchoolBookSanPin"/>
          <w:szCs w:val="28"/>
          <w:lang w:val="ru-RU"/>
        </w:rPr>
        <w:t>абочая программа по учебному предмету «</w:t>
      </w:r>
      <w:r w:rsidR="00866D0B" w:rsidRPr="005D730C">
        <w:rPr>
          <w:rFonts w:eastAsia="SchoolBookSanPin"/>
          <w:position w:val="1"/>
          <w:szCs w:val="28"/>
          <w:lang w:val="ru-RU"/>
        </w:rPr>
        <w:t>Основы безопасности и</w:t>
      </w:r>
      <w:r w:rsidR="00FB1045">
        <w:rPr>
          <w:rFonts w:eastAsia="SchoolBookSanPin"/>
          <w:position w:val="1"/>
          <w:szCs w:val="28"/>
          <w:lang w:val="ru-RU"/>
        </w:rPr>
        <w:t xml:space="preserve"> защиты Родины</w:t>
      </w:r>
      <w:r w:rsidR="00866D0B" w:rsidRPr="005D730C">
        <w:rPr>
          <w:rFonts w:eastAsia="SchoolBookSanPin"/>
          <w:szCs w:val="28"/>
          <w:lang w:val="ru-RU"/>
        </w:rPr>
        <w:t>».</w:t>
      </w:r>
      <w:r w:rsidR="00866D0B" w:rsidRPr="005D730C">
        <w:rPr>
          <w:szCs w:val="28"/>
          <w:lang w:val="ru-RU"/>
        </w:rPr>
        <w:t xml:space="preserve"> </w:t>
      </w:r>
    </w:p>
    <w:p w:rsidR="00866D0B" w:rsidRPr="00CA4934" w:rsidRDefault="005D730C"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абочая программа по учебному предмету «</w:t>
      </w:r>
      <w:r w:rsidR="00866D0B" w:rsidRPr="00CA4934">
        <w:rPr>
          <w:rFonts w:ascii="Times New Roman" w:eastAsia="SchoolBookSanPin" w:hAnsi="Times New Roman"/>
          <w:position w:val="1"/>
          <w:sz w:val="28"/>
          <w:szCs w:val="28"/>
          <w:lang w:val="ru-RU"/>
        </w:rPr>
        <w:t xml:space="preserve">Основы безопасности </w:t>
      </w:r>
      <w:r w:rsidR="00FB1045">
        <w:rPr>
          <w:rFonts w:ascii="Times New Roman" w:eastAsia="SchoolBookSanPin" w:hAnsi="Times New Roman"/>
          <w:position w:val="1"/>
          <w:sz w:val="28"/>
          <w:szCs w:val="28"/>
          <w:lang w:val="ru-RU"/>
        </w:rPr>
        <w:t>и защиты Родины</w:t>
      </w:r>
      <w:r w:rsidR="00866D0B" w:rsidRPr="00CA4934">
        <w:rPr>
          <w:rFonts w:ascii="Times New Roman" w:eastAsia="SchoolBookSanPin" w:hAnsi="Times New Roman"/>
          <w:sz w:val="28"/>
          <w:szCs w:val="28"/>
          <w:lang w:val="ru-RU"/>
        </w:rPr>
        <w:t>» (предметная область «</w:t>
      </w:r>
      <w:r w:rsidR="00FB1045" w:rsidRPr="00CA4934">
        <w:rPr>
          <w:rFonts w:ascii="Times New Roman" w:eastAsia="SchoolBookSanPin" w:hAnsi="Times New Roman"/>
          <w:position w:val="1"/>
          <w:sz w:val="28"/>
          <w:szCs w:val="28"/>
          <w:lang w:val="ru-RU"/>
        </w:rPr>
        <w:t xml:space="preserve">Основы безопасности </w:t>
      </w:r>
      <w:r w:rsidR="00FB1045">
        <w:rPr>
          <w:rFonts w:ascii="Times New Roman" w:eastAsia="SchoolBookSanPin" w:hAnsi="Times New Roman"/>
          <w:position w:val="1"/>
          <w:sz w:val="28"/>
          <w:szCs w:val="28"/>
          <w:lang w:val="ru-RU"/>
        </w:rPr>
        <w:t>и защиты Родины</w:t>
      </w:r>
      <w:r w:rsidR="00866D0B" w:rsidRPr="00CA4934">
        <w:rPr>
          <w:rFonts w:ascii="Times New Roman" w:eastAsia="SchoolBookSanPin" w:hAnsi="Times New Roman"/>
          <w:sz w:val="28"/>
          <w:szCs w:val="28"/>
          <w:lang w:val="ru-RU"/>
        </w:rPr>
        <w:t>»)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w:t>
      </w:r>
      <w:r w:rsidR="00FB1045">
        <w:rPr>
          <w:rFonts w:ascii="Times New Roman" w:eastAsia="SchoolBookSanPin" w:hAnsi="Times New Roman"/>
          <w:sz w:val="28"/>
          <w:szCs w:val="28"/>
          <w:lang w:val="ru-RU"/>
        </w:rPr>
        <w:t>БЗР</w:t>
      </w:r>
      <w:r w:rsidR="00866D0B" w:rsidRPr="00CA4934">
        <w:rPr>
          <w:rFonts w:ascii="Times New Roman" w:eastAsia="SchoolBookSanPin" w:hAnsi="Times New Roman"/>
          <w:sz w:val="28"/>
          <w:szCs w:val="28"/>
          <w:lang w:val="ru-RU"/>
        </w:rPr>
        <w:t>, ОБ</w:t>
      </w:r>
      <w:r w:rsidR="00FB1045">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 включает пояснительную записку, содержание обучения, планируемые результаты освоения программы по ОБ</w:t>
      </w:r>
      <w:r w:rsidR="00FB1045">
        <w:rPr>
          <w:rFonts w:ascii="Times New Roman" w:eastAsia="SchoolBookSanPin" w:hAnsi="Times New Roman"/>
          <w:sz w:val="28"/>
          <w:szCs w:val="28"/>
          <w:lang w:val="ru-RU"/>
        </w:rPr>
        <w:t>ЗР</w:t>
      </w:r>
      <w:r w:rsidR="00866D0B" w:rsidRPr="00CA4934">
        <w:rPr>
          <w:rFonts w:ascii="Times New Roman" w:eastAsia="SchoolBookSanPin" w:hAnsi="Times New Roman"/>
          <w:sz w:val="28"/>
          <w:szCs w:val="28"/>
          <w:lang w:val="ru-RU"/>
        </w:rPr>
        <w:t>.</w:t>
      </w:r>
    </w:p>
    <w:p w:rsidR="00866D0B" w:rsidRPr="005D730C" w:rsidRDefault="005D730C" w:rsidP="005E67E4">
      <w:pPr>
        <w:spacing w:after="0"/>
        <w:ind w:firstLine="709"/>
        <w:jc w:val="both"/>
        <w:rPr>
          <w:rFonts w:ascii="Times New Roman" w:eastAsia="OfficinaSansBoldITC" w:hAnsi="Times New Roman"/>
          <w:b/>
          <w:sz w:val="28"/>
          <w:szCs w:val="28"/>
          <w:lang w:val="ru-RU"/>
        </w:rPr>
      </w:pPr>
      <w:r w:rsidRPr="005D730C">
        <w:rPr>
          <w:rFonts w:ascii="Times New Roman" w:eastAsia="SchoolBookSanPin" w:hAnsi="Times New Roman"/>
          <w:b/>
          <w:sz w:val="28"/>
          <w:szCs w:val="28"/>
          <w:lang w:val="ru-RU"/>
        </w:rPr>
        <w:t>2.1.20.1</w:t>
      </w:r>
      <w:r w:rsidR="00866D0B" w:rsidRPr="005D730C">
        <w:rPr>
          <w:rFonts w:ascii="Times New Roman" w:eastAsia="SchoolBookSanPin" w:hAnsi="Times New Roman"/>
          <w:b/>
          <w:sz w:val="28"/>
          <w:szCs w:val="28"/>
          <w:lang w:val="ru-RU"/>
        </w:rPr>
        <w:t>. </w:t>
      </w:r>
      <w:r w:rsidR="00866D0B" w:rsidRPr="005D730C">
        <w:rPr>
          <w:rFonts w:ascii="Times New Roman" w:eastAsia="OfficinaSansBoldITC" w:hAnsi="Times New Roman"/>
          <w:b/>
          <w:sz w:val="28"/>
          <w:szCs w:val="28"/>
          <w:lang w:val="ru-RU"/>
        </w:rPr>
        <w:t>Пояснительная записка.</w:t>
      </w:r>
    </w:p>
    <w:p w:rsidR="00866D0B" w:rsidRPr="00CA4934" w:rsidRDefault="00866D0B" w:rsidP="005E67E4">
      <w:pPr>
        <w:pStyle w:val="a5"/>
        <w:widowControl/>
        <w:spacing w:after="0"/>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ОБ</w:t>
      </w:r>
      <w:r w:rsidR="000267C1">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w:t>
      </w:r>
      <w:r w:rsidR="000267C1">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воспитания, и предусматривает непосредственное применение при реализации ООП ООО.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ОБ</w:t>
      </w:r>
      <w:r w:rsidR="000267C1">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r w:rsidR="000267C1">
        <w:rPr>
          <w:rFonts w:ascii="Times New Roman" w:eastAsia="SchoolBookSanPin" w:hAnsi="Times New Roman"/>
          <w:sz w:val="28"/>
          <w:szCs w:val="28"/>
          <w:lang w:val="ru-RU"/>
        </w:rPr>
        <w:t xml:space="preserve"> и защиты Родины</w:t>
      </w:r>
      <w:r w:rsidRPr="00CA4934">
        <w:rPr>
          <w:rFonts w:ascii="Times New Roman" w:eastAsia="SchoolBookSanPin" w:hAnsi="Times New Roman"/>
          <w:sz w:val="28"/>
          <w:szCs w:val="28"/>
          <w:lang w:val="ru-RU"/>
        </w:rPr>
        <w:t>.</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ОБ</w:t>
      </w:r>
      <w:r w:rsidR="000267C1">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обеспечивает: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программе ОБ</w:t>
      </w:r>
      <w:r w:rsidR="000267C1">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содержание учебного предмета ОБ</w:t>
      </w:r>
      <w:r w:rsidR="000267C1">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структурно представлено </w:t>
      </w:r>
      <w:r w:rsidR="000267C1">
        <w:rPr>
          <w:rFonts w:ascii="Times New Roman" w:eastAsia="SchoolBookSanPin" w:hAnsi="Times New Roman"/>
          <w:sz w:val="28"/>
          <w:szCs w:val="28"/>
          <w:lang w:val="ru-RU"/>
        </w:rPr>
        <w:t>одиннадцатью</w:t>
      </w:r>
      <w:r w:rsidRPr="00CA4934">
        <w:rPr>
          <w:rFonts w:ascii="Times New Roman" w:eastAsia="SchoolBookSanPin" w:hAnsi="Times New Roman"/>
          <w:sz w:val="28"/>
          <w:szCs w:val="28"/>
          <w:lang w:val="ru-RU"/>
        </w:rPr>
        <w:t xml:space="preserve">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0267C1" w:rsidRP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1 «Безопасное и устойчивое развитие личности, общества, государства»; </w:t>
      </w:r>
    </w:p>
    <w:p w:rsidR="000267C1" w:rsidRP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2 «Военная подготовка. Основы военных знаний»;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3 «Культура безопасности жизнедеятельности в современном обществе»;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4 «Безопасность в быту»;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5 «Безопасность на транспорте»;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6 «Безопасность в общественных местах»;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7 «Безопасность в природной среде»;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8 «Основы медицинских знаний. Оказание первой помощи»;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9 «Безопасность в социуме»;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10 «Безопасность в информационном пространстве»;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модуль № 11 «Основы противодействия экстремизму и терроризму». </w:t>
      </w:r>
    </w:p>
    <w:p w:rsidR="00866D0B" w:rsidRPr="000267C1" w:rsidRDefault="000267C1" w:rsidP="005E67E4">
      <w:pPr>
        <w:spacing w:after="0"/>
        <w:ind w:firstLine="709"/>
        <w:jc w:val="both"/>
        <w:rPr>
          <w:rFonts w:ascii="Times New Roman" w:eastAsia="SchoolBookSanPin" w:hAnsi="Times New Roman"/>
          <w:sz w:val="28"/>
          <w:szCs w:val="28"/>
          <w:lang w:val="ru-RU"/>
        </w:rPr>
      </w:pPr>
      <w:r w:rsidRPr="000267C1">
        <w:rPr>
          <w:rFonts w:ascii="Times New Roman" w:hAnsi="Times New Roman"/>
          <w:sz w:val="28"/>
          <w:szCs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r w:rsidR="00866D0B" w:rsidRPr="000267C1">
        <w:rPr>
          <w:rFonts w:ascii="Times New Roman" w:eastAsia="SchoolBookSanPin" w:hAnsi="Times New Roman"/>
          <w:position w:val="1"/>
          <w:sz w:val="28"/>
          <w:szCs w:val="28"/>
          <w:lang w:val="ru-RU"/>
        </w:rPr>
        <w:t>.</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0267C1"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помещения и бытовые условия;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улица и общественные места;</w:t>
      </w:r>
    </w:p>
    <w:p w:rsidR="000267C1"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природные условия; </w:t>
      </w:r>
    </w:p>
    <w:p w:rsidR="000267C1"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коммуникационные связи и каналы; </w:t>
      </w:r>
    </w:p>
    <w:p w:rsidR="000267C1" w:rsidRDefault="000267C1" w:rsidP="005E67E4">
      <w:pPr>
        <w:spacing w:after="0"/>
        <w:ind w:firstLine="709"/>
        <w:jc w:val="both"/>
        <w:rPr>
          <w:rFonts w:ascii="Times New Roman" w:hAnsi="Times New Roman"/>
          <w:sz w:val="28"/>
          <w:szCs w:val="28"/>
          <w:lang w:val="ru-RU"/>
        </w:rPr>
      </w:pPr>
      <w:r w:rsidRPr="000267C1">
        <w:rPr>
          <w:rFonts w:ascii="Times New Roman" w:hAnsi="Times New Roman"/>
          <w:sz w:val="28"/>
          <w:szCs w:val="28"/>
          <w:lang w:val="ru-RU"/>
        </w:rPr>
        <w:t xml:space="preserve">физическое и психическое здоровье; </w:t>
      </w:r>
    </w:p>
    <w:p w:rsidR="00866D0B" w:rsidRPr="00CA4934" w:rsidRDefault="000267C1" w:rsidP="005E67E4">
      <w:pPr>
        <w:spacing w:after="0"/>
        <w:ind w:firstLine="709"/>
        <w:jc w:val="both"/>
        <w:rPr>
          <w:rFonts w:ascii="Times New Roman" w:eastAsia="SchoolBookSanPin" w:hAnsi="Times New Roman"/>
          <w:sz w:val="28"/>
          <w:szCs w:val="28"/>
          <w:lang w:val="ru-RU"/>
        </w:rPr>
      </w:pPr>
      <w:r w:rsidRPr="000267C1">
        <w:rPr>
          <w:rFonts w:ascii="Times New Roman" w:hAnsi="Times New Roman"/>
          <w:sz w:val="28"/>
          <w:szCs w:val="28"/>
          <w:lang w:val="ru-RU"/>
        </w:rPr>
        <w:t>социальное взаимодействие и другие</w:t>
      </w:r>
      <w:r w:rsidR="00866D0B" w:rsidRPr="00CA4934">
        <w:rPr>
          <w:rFonts w:ascii="Times New Roman" w:eastAsia="SchoolBookSanPin" w:hAnsi="Times New Roman"/>
          <w:position w:val="1"/>
          <w:sz w:val="28"/>
          <w:szCs w:val="28"/>
          <w:lang w:val="ru-RU"/>
        </w:rPr>
        <w:t>.</w:t>
      </w:r>
    </w:p>
    <w:p w:rsidR="00867ACC"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Программой ОБ</w:t>
      </w:r>
      <w:r w:rsidR="00171AE2">
        <w:rPr>
          <w:rFonts w:ascii="Times New Roman" w:eastAsia="SchoolBookSanPin" w:hAnsi="Times New Roman"/>
          <w:position w:val="1"/>
          <w:sz w:val="28"/>
          <w:szCs w:val="28"/>
          <w:lang w:val="ru-RU"/>
        </w:rPr>
        <w:t>ЗР</w:t>
      </w:r>
      <w:r w:rsidRPr="00CA4934">
        <w:rPr>
          <w:rFonts w:ascii="Times New Roman" w:eastAsia="SchoolBookSanPin" w:hAnsi="Times New Roman"/>
          <w:position w:val="1"/>
          <w:sz w:val="28"/>
          <w:szCs w:val="28"/>
          <w:lang w:val="ru-RU"/>
        </w:rPr>
        <w:t xml:space="preserve">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p>
    <w:p w:rsidR="00866D0B" w:rsidRPr="00CA4934"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7ACC"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только для самого человека, но также для общества и государства.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w:t>
      </w:r>
      <w:r w:rsidR="00867ACC">
        <w:rPr>
          <w:rFonts w:ascii="Times New Roman" w:eastAsia="SchoolBookSanPin" w:hAnsi="Times New Roman"/>
          <w:sz w:val="28"/>
          <w:szCs w:val="28"/>
          <w:lang w:val="ru-RU"/>
        </w:rPr>
        <w:t>современных условиях</w:t>
      </w:r>
      <w:r w:rsidRPr="00CA4934">
        <w:rPr>
          <w:rFonts w:ascii="Times New Roman" w:eastAsia="SchoolBookSanPin" w:hAnsi="Times New Roman"/>
          <w:sz w:val="28"/>
          <w:szCs w:val="28"/>
          <w:lang w:val="ru-RU"/>
        </w:rPr>
        <w:t xml:space="preserve">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w:t>
      </w:r>
      <w:r w:rsidR="00867ACC">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определяется </w:t>
      </w:r>
      <w:r w:rsidR="00867ACC">
        <w:rPr>
          <w:rFonts w:ascii="Times New Roman" w:eastAsia="SchoolBookSanPin" w:hAnsi="Times New Roman"/>
          <w:sz w:val="28"/>
          <w:szCs w:val="28"/>
          <w:lang w:val="ru-RU"/>
        </w:rPr>
        <w:t xml:space="preserve">следующими </w:t>
      </w:r>
      <w:r w:rsidRPr="00CA4934">
        <w:rPr>
          <w:rFonts w:ascii="Times New Roman" w:eastAsia="SchoolBookSanPin" w:hAnsi="Times New Roman"/>
          <w:sz w:val="28"/>
          <w:szCs w:val="28"/>
          <w:lang w:val="ru-RU"/>
        </w:rPr>
        <w:t>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w:t>
      </w:r>
      <w:r w:rsidR="00867ACC">
        <w:rPr>
          <w:rFonts w:ascii="Times New Roman" w:eastAsia="SchoolBookSanPin" w:hAnsi="Times New Roman"/>
          <w:position w:val="1"/>
          <w:sz w:val="28"/>
          <w:szCs w:val="28"/>
          <w:lang w:val="ru-RU"/>
        </w:rPr>
        <w:t>ЗР</w:t>
      </w:r>
      <w:r w:rsidRPr="00CA4934">
        <w:rPr>
          <w:rFonts w:ascii="Times New Roman" w:eastAsia="SchoolBookSanPin" w:hAnsi="Times New Roman"/>
          <w:position w:val="1"/>
          <w:sz w:val="28"/>
          <w:szCs w:val="28"/>
          <w:lang w:val="ru-RU"/>
        </w:rPr>
        <w:t xml:space="preserve">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w:t>
      </w:r>
      <w:r w:rsidR="00212948">
        <w:rPr>
          <w:rFonts w:ascii="Times New Roman" w:eastAsia="SchoolBookSanPin" w:hAnsi="Times New Roman"/>
          <w:position w:val="1"/>
          <w:sz w:val="28"/>
          <w:szCs w:val="28"/>
          <w:lang w:val="ru-RU"/>
        </w:rPr>
        <w:t>ЗР</w:t>
      </w:r>
      <w:r w:rsidRPr="00CA4934">
        <w:rPr>
          <w:rFonts w:ascii="Times New Roman" w:eastAsia="SchoolBookSanPin" w:hAnsi="Times New Roman"/>
          <w:position w:val="1"/>
          <w:sz w:val="28"/>
          <w:szCs w:val="28"/>
          <w:lang w:val="ru-RU"/>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CF5F6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w:t>
      </w:r>
      <w:r w:rsidR="00212948">
        <w:rPr>
          <w:rFonts w:ascii="Times New Roman" w:eastAsia="SchoolBookSanPin" w:hAnsi="Times New Roman"/>
          <w:position w:val="1"/>
          <w:sz w:val="28"/>
          <w:szCs w:val="28"/>
          <w:lang w:val="ru-RU"/>
        </w:rPr>
        <w:t>ЗР</w:t>
      </w:r>
      <w:r w:rsidRPr="00CA4934">
        <w:rPr>
          <w:rFonts w:ascii="Times New Roman" w:eastAsia="SchoolBookSanPin" w:hAnsi="Times New Roman"/>
          <w:position w:val="1"/>
          <w:sz w:val="28"/>
          <w:szCs w:val="28"/>
          <w:lang w:val="ru-RU"/>
        </w:rPr>
        <w:t xml:space="preserve"> входит в предметную область «</w:t>
      </w:r>
      <w:r w:rsidR="00212948" w:rsidRPr="00212948">
        <w:rPr>
          <w:rFonts w:ascii="Times New Roman" w:hAnsi="Times New Roman"/>
          <w:sz w:val="28"/>
          <w:szCs w:val="28"/>
          <w:lang w:val="ru-RU"/>
        </w:rPr>
        <w:t>Основы безопасности и защиты Родины</w:t>
      </w:r>
      <w:r w:rsidRPr="00CA4934">
        <w:rPr>
          <w:rFonts w:ascii="Times New Roman" w:eastAsia="SchoolBookSanPin" w:hAnsi="Times New Roman"/>
          <w:position w:val="1"/>
          <w:sz w:val="28"/>
          <w:szCs w:val="28"/>
          <w:lang w:val="ru-RU"/>
        </w:rPr>
        <w:t>», является обязательным для изучения на уровне основного общего образования.</w:t>
      </w:r>
    </w:p>
    <w:p w:rsidR="00866D0B" w:rsidRPr="00CA4934" w:rsidRDefault="00212948" w:rsidP="005E67E4">
      <w:pPr>
        <w:spacing w:after="0"/>
        <w:ind w:firstLine="709"/>
        <w:jc w:val="both"/>
        <w:rPr>
          <w:rFonts w:ascii="Times New Roman" w:eastAsia="SchoolBookSanPin" w:hAnsi="Times New Roman"/>
          <w:position w:val="1"/>
          <w:sz w:val="28"/>
          <w:szCs w:val="28"/>
          <w:lang w:val="ru-RU"/>
        </w:rPr>
      </w:pPr>
      <w:r w:rsidRPr="00212948">
        <w:rPr>
          <w:rFonts w:ascii="Times New Roman" w:hAnsi="Times New Roman"/>
          <w:sz w:val="28"/>
          <w:szCs w:val="28"/>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w:t>
      </w:r>
      <w:r w:rsidRPr="00212948">
        <w:rPr>
          <w:lang w:val="ru-RU"/>
        </w:rPr>
        <w:t xml:space="preserve"> </w:t>
      </w:r>
      <w:r w:rsidR="00866D0B" w:rsidRPr="00CA4934">
        <w:rPr>
          <w:rFonts w:ascii="Times New Roman" w:eastAsia="SchoolBookSanPin" w:hAnsi="Times New Roman"/>
          <w:position w:val="1"/>
          <w:sz w:val="28"/>
          <w:szCs w:val="28"/>
          <w:lang w:val="ru-RU"/>
        </w:rPr>
        <w:t>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Целью изучения ОБ</w:t>
      </w:r>
      <w:r w:rsidR="001075EC">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на уровне основного общего образования является формирование у обучающихся </w:t>
      </w:r>
      <w:r w:rsidR="001075EC" w:rsidRPr="001075EC">
        <w:rPr>
          <w:rFonts w:ascii="Times New Roman" w:hAnsi="Times New Roman"/>
          <w:sz w:val="28"/>
          <w:szCs w:val="28"/>
          <w:lang w:val="ru-RU"/>
        </w:rPr>
        <w:t>готовности к выполнению обязанности по защите Отечества и</w:t>
      </w:r>
      <w:r w:rsidR="001075EC" w:rsidRPr="001075EC">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w:t>
      </w:r>
      <w:r w:rsidR="00DF0839">
        <w:rPr>
          <w:rFonts w:ascii="Times New Roman" w:eastAsia="SchoolBookSanPin" w:hAnsi="Times New Roman"/>
          <w:sz w:val="28"/>
          <w:szCs w:val="28"/>
          <w:lang w:val="ru-RU"/>
        </w:rPr>
        <w:t>ЗР</w:t>
      </w:r>
      <w:r w:rsidR="00C62F8E" w:rsidRPr="00CA4934">
        <w:rPr>
          <w:rFonts w:ascii="Times New Roman" w:eastAsia="SchoolBookSanPin" w:hAnsi="Times New Roman"/>
          <w:sz w:val="28"/>
          <w:szCs w:val="28"/>
          <w:lang w:val="ru-RU"/>
        </w:rPr>
        <w:t xml:space="preserve">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w:t>
      </w:r>
      <w:r w:rsidR="00DF0839">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866D0B" w:rsidRPr="00CA4934" w:rsidRDefault="005D730C" w:rsidP="005E67E4">
      <w:pPr>
        <w:spacing w:after="0"/>
        <w:ind w:firstLine="709"/>
        <w:jc w:val="both"/>
        <w:rPr>
          <w:rFonts w:ascii="Times New Roman" w:eastAsia="OfficinaSansBoldITC" w:hAnsi="Times New Roman"/>
          <w:position w:val="1"/>
          <w:sz w:val="28"/>
          <w:szCs w:val="28"/>
          <w:lang w:val="ru-RU"/>
        </w:rPr>
      </w:pPr>
      <w:r w:rsidRPr="003262FB">
        <w:rPr>
          <w:rFonts w:ascii="Times New Roman" w:hAnsi="Times New Roman"/>
          <w:b/>
          <w:sz w:val="28"/>
          <w:szCs w:val="28"/>
          <w:lang w:val="ru-RU"/>
        </w:rPr>
        <w:t>2.1.</w:t>
      </w:r>
      <w:r>
        <w:rPr>
          <w:rFonts w:ascii="Times New Roman" w:hAnsi="Times New Roman"/>
          <w:b/>
          <w:sz w:val="28"/>
          <w:szCs w:val="28"/>
          <w:lang w:val="ru-RU"/>
        </w:rPr>
        <w:t>20</w:t>
      </w:r>
      <w:r w:rsidRPr="003262FB">
        <w:rPr>
          <w:rFonts w:ascii="Times New Roman" w:hAnsi="Times New Roman"/>
          <w:b/>
          <w:sz w:val="28"/>
          <w:szCs w:val="28"/>
          <w:lang w:val="ru-RU"/>
        </w:rPr>
        <w:t>.2. Содержание обучения по предмету</w:t>
      </w:r>
      <w:r>
        <w:rPr>
          <w:rFonts w:ascii="Times New Roman" w:hAnsi="Times New Roman"/>
          <w:b/>
          <w:sz w:val="28"/>
          <w:szCs w:val="28"/>
          <w:lang w:val="ru-RU"/>
        </w:rPr>
        <w:t xml:space="preserve"> «ОБ</w:t>
      </w:r>
      <w:r w:rsidR="00D14138">
        <w:rPr>
          <w:rFonts w:ascii="Times New Roman" w:hAnsi="Times New Roman"/>
          <w:b/>
          <w:sz w:val="28"/>
          <w:szCs w:val="28"/>
          <w:lang w:val="ru-RU"/>
        </w:rPr>
        <w:t>ЗР</w:t>
      </w:r>
      <w:r>
        <w:rPr>
          <w:rFonts w:ascii="Times New Roman" w:hAnsi="Times New Roman"/>
          <w:b/>
          <w:sz w:val="28"/>
          <w:szCs w:val="28"/>
          <w:lang w:val="ru-RU"/>
        </w:rPr>
        <w:t>»</w:t>
      </w:r>
      <w:r w:rsidR="00866D0B" w:rsidRPr="00CA4934">
        <w:rPr>
          <w:rFonts w:ascii="Times New Roman" w:eastAsia="OfficinaSansBoldITC" w:hAnsi="Times New Roman"/>
          <w:position w:val="1"/>
          <w:sz w:val="28"/>
          <w:szCs w:val="28"/>
          <w:lang w:val="ru-RU"/>
        </w:rPr>
        <w:t xml:space="preserve">. </w:t>
      </w:r>
    </w:p>
    <w:p w:rsidR="00D14138" w:rsidRPr="00D14138" w:rsidRDefault="00D14138" w:rsidP="005E67E4">
      <w:pPr>
        <w:spacing w:after="0"/>
        <w:ind w:firstLine="709"/>
        <w:jc w:val="both"/>
        <w:rPr>
          <w:rFonts w:ascii="Times New Roman" w:hAnsi="Times New Roman"/>
          <w:b/>
          <w:sz w:val="28"/>
          <w:szCs w:val="28"/>
          <w:lang w:val="ru-RU"/>
        </w:rPr>
      </w:pPr>
      <w:r w:rsidRPr="00D14138">
        <w:rPr>
          <w:rFonts w:ascii="Times New Roman" w:hAnsi="Times New Roman"/>
          <w:b/>
          <w:sz w:val="28"/>
          <w:szCs w:val="28"/>
          <w:lang w:val="ru-RU"/>
        </w:rPr>
        <w:t xml:space="preserve">Модуль № 1 «Безопасное и устойчивое развитие личности, общества, государства»: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стратегия национальной безопасности, национальные интересы и угрозы национальной безопасности;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чрезвычайные ситуации природного, техногенного и биолого-социального характера;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информирование и оповещение населения о чрезвычайных ситуациях, система ОКСИОН;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история развития гражданской обороны;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сигнал «Внимание всем!», порядок действий населения при его получении;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средства индивидуальной и коллективной защиты населения, порядок пользования фильтрующим противогазом;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эвакуация населения в условиях чрезвычайных ситуаций, порядок действий населения при объявлении эвакуации;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современная армия, воинская обязанность и военная служба, добровольная и обязательная подготовка к службе в армии. </w:t>
      </w:r>
    </w:p>
    <w:p w:rsidR="00D14138" w:rsidRPr="00D14138" w:rsidRDefault="00D14138" w:rsidP="005E67E4">
      <w:pPr>
        <w:spacing w:after="0"/>
        <w:ind w:firstLine="709"/>
        <w:jc w:val="both"/>
        <w:rPr>
          <w:rFonts w:ascii="Times New Roman" w:hAnsi="Times New Roman"/>
          <w:b/>
          <w:sz w:val="28"/>
          <w:szCs w:val="28"/>
          <w:lang w:val="ru-RU"/>
        </w:rPr>
      </w:pPr>
      <w:r w:rsidRPr="00D14138">
        <w:rPr>
          <w:rFonts w:ascii="Times New Roman" w:hAnsi="Times New Roman"/>
          <w:b/>
          <w:sz w:val="28"/>
          <w:szCs w:val="28"/>
          <w:lang w:val="ru-RU"/>
        </w:rPr>
        <w:t xml:space="preserve">Модуль № 2 «Военная подготовка. Основы военных знаний»: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история возникновения и развития Вооруженных Сил Российской Федерации;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этапы становления современных Вооруженных Сил Российской Федерации; </w:t>
      </w:r>
    </w:p>
    <w:p w:rsidR="00D14138" w:rsidRDefault="00D14138" w:rsidP="005E67E4">
      <w:pPr>
        <w:spacing w:after="0"/>
        <w:ind w:firstLine="709"/>
        <w:jc w:val="both"/>
        <w:rPr>
          <w:rFonts w:ascii="Times New Roman" w:eastAsia="SchoolBookSanPin" w:hAnsi="Times New Roman"/>
          <w:position w:val="1"/>
          <w:sz w:val="28"/>
          <w:szCs w:val="28"/>
          <w:lang w:val="ru-RU"/>
        </w:rPr>
      </w:pPr>
      <w:r w:rsidRPr="00D14138">
        <w:rPr>
          <w:rFonts w:ascii="Times New Roman" w:hAnsi="Times New Roman"/>
          <w:sz w:val="28"/>
          <w:szCs w:val="28"/>
          <w:lang w:val="ru-RU"/>
        </w:rPr>
        <w:t>основные направления подготовки к военной службе;</w:t>
      </w:r>
      <w:r w:rsidRPr="00D14138">
        <w:rPr>
          <w:rFonts w:ascii="Times New Roman" w:eastAsia="SchoolBookSanPin" w:hAnsi="Times New Roman"/>
          <w:position w:val="1"/>
          <w:sz w:val="28"/>
          <w:szCs w:val="28"/>
          <w:lang w:val="ru-RU"/>
        </w:rPr>
        <w:t xml:space="preserve">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организационная структура Вооруженных Сил Российской Федерации; </w:t>
      </w:r>
    </w:p>
    <w:p w:rsidR="00D14138"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функции и основные задачи современных Вооруженных Сил Российской Федерации;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особенности видов и родов войск Вооруженных Сил Российской Федерации;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воинские символы современных Вооруженных Сил Российской Федерации;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организационно-штатная структура и боевые возможности отделения, задачи отделения в различных видах боя;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состав, назначение, характеристики, порядок размещения современных средств индивидуальной бронезащиты и экипировки военнослужащего;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история создания общевоинских уставов;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этапы становления современных общевоинских уставов;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 сущность единоначалия;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командиры (начальники) и подчинённые;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старшие и младшие;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приказ (приказание), порядок его отдачи и выполнения;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воинские звания и военная форма одежды;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воинская дисциплина, её сущность и значение;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обязанности военнослужащих по соблюдению требований воинской дисциплины;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способы достижения воинской дисциплины;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положения Строевого устава;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обязанности военнослужащих перед построением и в строю;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5601F0" w:rsidRPr="005601F0" w:rsidRDefault="00D14138" w:rsidP="005E67E4">
      <w:pPr>
        <w:spacing w:after="0"/>
        <w:ind w:firstLine="709"/>
        <w:jc w:val="both"/>
        <w:rPr>
          <w:rFonts w:ascii="Times New Roman" w:hAnsi="Times New Roman"/>
          <w:b/>
          <w:sz w:val="28"/>
          <w:szCs w:val="28"/>
          <w:lang w:val="ru-RU"/>
        </w:rPr>
      </w:pPr>
      <w:r w:rsidRPr="005601F0">
        <w:rPr>
          <w:rFonts w:ascii="Times New Roman" w:hAnsi="Times New Roman"/>
          <w:b/>
          <w:sz w:val="28"/>
          <w:szCs w:val="28"/>
          <w:lang w:val="ru-RU"/>
        </w:rPr>
        <w:t xml:space="preserve">Модуль № 3 «Культура безопасности жизнедеятельности в современном обществе»: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безопасность жизнедеятельности: ключевые понятия и значение для человека;</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смысл понятий «опасность», «безопасность», «риск», «культура безопасности жизнедеятельности»;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источники и факторы опасности, их классификация;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общие принципы безопасного поведения;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понятия опасной и чрезвычайной ситуации, сходство и различия опасной и чрезвычайной ситуации;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механизм перерастания повседневной ситуации в чрезвычайную ситуацию, правила поведения в опасных и чрезвычайных ситуациях. </w:t>
      </w:r>
    </w:p>
    <w:p w:rsidR="005601F0" w:rsidRPr="005601F0" w:rsidRDefault="00D14138" w:rsidP="005E67E4">
      <w:pPr>
        <w:spacing w:after="0"/>
        <w:ind w:firstLine="709"/>
        <w:jc w:val="both"/>
        <w:rPr>
          <w:rFonts w:ascii="Times New Roman" w:hAnsi="Times New Roman"/>
          <w:b/>
          <w:sz w:val="28"/>
          <w:szCs w:val="28"/>
          <w:lang w:val="ru-RU"/>
        </w:rPr>
      </w:pPr>
      <w:r w:rsidRPr="005601F0">
        <w:rPr>
          <w:rFonts w:ascii="Times New Roman" w:hAnsi="Times New Roman"/>
          <w:b/>
          <w:sz w:val="28"/>
          <w:szCs w:val="28"/>
          <w:lang w:val="ru-RU"/>
        </w:rPr>
        <w:t xml:space="preserve">Модуль № 4 «Безопасность в быту»: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основные источники опасности в быту и их классификация;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защита прав потребителя, сроки годности и состав продуктов питания;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бытовые отравления и причины их возникновения;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признаки отравления, приёмы и правила оказания первой помощи;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комплектования и хранения домашней аптечки;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бытовые травмы и правила их предупреждения, приёмы и правила оказания первой помощи;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обращения с газовыми и электрическими приборами; приемы и правила оказания первой помощи;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правила поведения в подъезде и лифте, а также при входе и выходе из них;</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пожар и факторы его развития;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условия и причины возникновения пожаров, их возможные последствия, приёмы и правила оказания первой помощи;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первичные средства пожаротушения; </w:t>
      </w:r>
    </w:p>
    <w:p w:rsidR="005601F0"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вызова экстренных служб и порядок взаимодействия с ними, ответственность за ложные сообщения;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права, обязанности и ответственность граждан в области пожарной безопасности;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ситуации криминогенного характера; правила поведения с малознакомыми людьми;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меры по предотвращению проникновения злоумышленников в дом, правила поведения при попытке проникновения в дом посторонних;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классификация аварийных ситуаций на коммунальных системах жизнеобеспечения;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предупреждения возможных аварий на коммунальных системах, порядок действий при авариях на коммунальных системах. </w:t>
      </w:r>
    </w:p>
    <w:p w:rsidR="000D2159" w:rsidRPr="000D2159" w:rsidRDefault="00D14138" w:rsidP="005E67E4">
      <w:pPr>
        <w:spacing w:after="0"/>
        <w:ind w:firstLine="709"/>
        <w:jc w:val="both"/>
        <w:rPr>
          <w:rFonts w:ascii="Times New Roman" w:hAnsi="Times New Roman"/>
          <w:b/>
          <w:sz w:val="28"/>
          <w:szCs w:val="28"/>
          <w:lang w:val="ru-RU"/>
        </w:rPr>
      </w:pPr>
      <w:r w:rsidRPr="000D2159">
        <w:rPr>
          <w:rFonts w:ascii="Times New Roman" w:hAnsi="Times New Roman"/>
          <w:b/>
          <w:sz w:val="28"/>
          <w:szCs w:val="28"/>
          <w:lang w:val="ru-RU"/>
        </w:rPr>
        <w:t xml:space="preserve">Модуль № 5 «Безопасность на транспорте»: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дорожного движения и их значение;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условия обеспечения безопасности участников дорожного движения;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дорожного движения и дорожные знаки для пешеходов;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«дорожные ловушки» и правила их предупреждения; световозвращающие элементы и правила их применения;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дорожного движения для пассажиров;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обязанности пассажиров маршрутных транспортных средств, ремень безопасности и правила его применения;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пассажиров в маршрутных транспортных средствах при опасных и чрезвычайных ситуациях;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поведения пассажира мотоцикла;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дорожного движения для водителя велосипеда, мопеда и иных средств индивидуальной мобильности;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дорожные знаки для водителя велосипеда, сигналы велосипедиста;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подготовки велосипеда к пользованию;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дорожно-транспортные происшествия и причины их возникновения;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основные факторы риска возникновения дорожно-транспортных происшествий;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очевидца дорожно-транспортного происшествия;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пожаре на транспорте;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особенности различных видов транспорта (внеуличного, железнодорожного, водного, воздушного);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 приёмы и правила оказания первой помощи при различных травмах в результате чрезвычайных ситуаций на транспорте. </w:t>
      </w:r>
    </w:p>
    <w:p w:rsidR="000D2159" w:rsidRPr="000D2159" w:rsidRDefault="00D14138" w:rsidP="005E67E4">
      <w:pPr>
        <w:spacing w:after="0"/>
        <w:ind w:firstLine="709"/>
        <w:jc w:val="both"/>
        <w:rPr>
          <w:rFonts w:ascii="Times New Roman" w:hAnsi="Times New Roman"/>
          <w:b/>
          <w:sz w:val="28"/>
          <w:szCs w:val="28"/>
          <w:lang w:val="ru-RU"/>
        </w:rPr>
      </w:pPr>
      <w:r w:rsidRPr="000D2159">
        <w:rPr>
          <w:rFonts w:ascii="Times New Roman" w:hAnsi="Times New Roman"/>
          <w:b/>
          <w:sz w:val="28"/>
          <w:szCs w:val="28"/>
          <w:lang w:val="ru-RU"/>
        </w:rPr>
        <w:t xml:space="preserve">Модуль № 6 «Безопасность в общественных местах»: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общественные места и их характеристики, потенциальные источники опасности в общественных местах;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вызова экстренных служб и порядок взаимодействия с ними;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массовые мероприятия и правила подготовки к ним;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порядок действий при беспорядках в местах массового пребывания людей;</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 порядок действий при попадании в толпу и давку;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обнаружении угрозы возникновения пожара;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эвакуации из общественных мест и зданий;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опасности криминогенного и антиобщественного характера в общественных местах, порядок действий при их возникновении;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взаимодействии с правоохранительными органами. </w:t>
      </w:r>
    </w:p>
    <w:p w:rsidR="000D2159" w:rsidRPr="000D2159" w:rsidRDefault="00D14138" w:rsidP="005E67E4">
      <w:pPr>
        <w:spacing w:after="0"/>
        <w:ind w:firstLine="709"/>
        <w:jc w:val="both"/>
        <w:rPr>
          <w:rFonts w:ascii="Times New Roman" w:hAnsi="Times New Roman"/>
          <w:b/>
          <w:sz w:val="28"/>
          <w:szCs w:val="28"/>
          <w:lang w:val="ru-RU"/>
        </w:rPr>
      </w:pPr>
      <w:r w:rsidRPr="000D2159">
        <w:rPr>
          <w:rFonts w:ascii="Times New Roman" w:hAnsi="Times New Roman"/>
          <w:b/>
          <w:sz w:val="28"/>
          <w:szCs w:val="28"/>
          <w:lang w:val="ru-RU"/>
        </w:rPr>
        <w:t xml:space="preserve">Модуль № 7 «Безопасность в природной среде»: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природные чрезвычайные ситуации и их классификация;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опасности в природной среде: дикие животные, змеи, насекомые и паукообразные, ядовитые грибы и растения;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автономные условия, их особенности и опасности, правила подготовки к длительному автономному существованию;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автономном пребывании в природной среде;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ориентирования на местности, способы подачи сигналов бедствия;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безопасного поведения в горах;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снежные лавины, их характеристики и опасности, порядок действий, необходимый для снижения риска попадания в лавину;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камнепады, их характеристики и опасности, порядок действий, необходимых для снижения риска попадания под камнепад;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сели, их характеристики и опасности, порядок действий при попадании в зону селя;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оползни, их характеристики и опасности, порядок действий при начале оползня;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общие правила безопасного поведения на водоёмах, правила купания на оборудованных и необорудованных пляжах;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наводнения, их характеристики и опасности, порядок действий при наводнении;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цунами, их характеристики и опасности, порядок действий при нахождении в зоне цунами;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ураганы, смерчи, их характеристики и опасности, порядок действий при ураганах, бурях и смерчах;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грозы, их характеристики и опасности, порядок действий при попадании в грозу;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смысл понятий «экология» и «экологическая культура», значение экологии для устойчивого развития общества;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безопасного поведения при неблагоприятной экологической обстановке (загрязнении атмосферы). </w:t>
      </w:r>
    </w:p>
    <w:p w:rsidR="000D2159" w:rsidRPr="000D2159" w:rsidRDefault="00D14138" w:rsidP="005E67E4">
      <w:pPr>
        <w:spacing w:after="0"/>
        <w:ind w:firstLine="709"/>
        <w:jc w:val="both"/>
        <w:rPr>
          <w:rFonts w:ascii="Times New Roman" w:hAnsi="Times New Roman"/>
          <w:b/>
          <w:sz w:val="28"/>
          <w:szCs w:val="28"/>
          <w:lang w:val="ru-RU"/>
        </w:rPr>
      </w:pPr>
      <w:r w:rsidRPr="000D2159">
        <w:rPr>
          <w:rFonts w:ascii="Times New Roman" w:hAnsi="Times New Roman"/>
          <w:b/>
          <w:sz w:val="28"/>
          <w:szCs w:val="28"/>
          <w:lang w:val="ru-RU"/>
        </w:rPr>
        <w:t xml:space="preserve">Модуль № 8 «Основы медицинских знаний. Оказание первой помощи»: </w:t>
      </w:r>
    </w:p>
    <w:p w:rsidR="000D215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смысл понятий «здоровье» и «здоровый образ жизни», их содержание и значение для человека;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факторы, влияющие на здоровье человека, опасность вредных привычек;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элементы здорового образа жизни, ответственность за сохранение здоровья;</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 понятие «инфекционные заболевания», причины их возникновения;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механизм распространения инфекционных заболеваний, меры их профилактики и защиты от них;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понятие «неинфекционные заболевания» и их классификация, факторы риска неинфекционных заболеваний;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меры профилактики неинфекционных заболеваний и защиты от них;</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 диспансеризация и её задачи;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понятия «психическое здоровье» и «психологическое благополучие»;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стресс и его влияние на человека, меры профилактики стресса, способы саморегуляции эмоциональных состояний;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понятие «первая помощь» и обязанность по её оказанию, универсальный алгоритм оказания первой помощи;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назначение и состав аптечки первой помощи;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порядок действий при оказании первой помощи в различных ситуациях, приёмы психологической поддержки пострадавшего. </w:t>
      </w:r>
    </w:p>
    <w:p w:rsidR="00F63679" w:rsidRPr="00F63679" w:rsidRDefault="00D14138" w:rsidP="005E67E4">
      <w:pPr>
        <w:spacing w:after="0"/>
        <w:ind w:firstLine="709"/>
        <w:jc w:val="both"/>
        <w:rPr>
          <w:rFonts w:ascii="Times New Roman" w:hAnsi="Times New Roman"/>
          <w:b/>
          <w:sz w:val="28"/>
          <w:szCs w:val="28"/>
          <w:lang w:val="ru-RU"/>
        </w:rPr>
      </w:pPr>
      <w:r w:rsidRPr="00F63679">
        <w:rPr>
          <w:rFonts w:ascii="Times New Roman" w:hAnsi="Times New Roman"/>
          <w:b/>
          <w:sz w:val="28"/>
          <w:szCs w:val="28"/>
          <w:lang w:val="ru-RU"/>
        </w:rPr>
        <w:t xml:space="preserve">Модуль № 9 «Безопасность в социуме»: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общение и его значение для человека, способы эффективного общения;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 понятие «конфликт» и стадии его развития, факторы и причины развития конфликта;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поведения для снижения риска конфликта и порядок действий при его опасных проявлениях;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способ разрешения конфликта с помощью третьей стороны (медиатора);</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опасные формы проявления конфликта: агрессия, домашнее насилие и буллинг;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манипуляции в ходе межличностного общения, приёмы распознавания манипуляций и способы противостояния им;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современные молодёжные увлечения и опасности, связанные с ними, правила безопасного поведения;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безопасной коммуникации с незнакомыми людьми. </w:t>
      </w:r>
    </w:p>
    <w:p w:rsidR="00F63679" w:rsidRPr="00F63679" w:rsidRDefault="00D14138" w:rsidP="005E67E4">
      <w:pPr>
        <w:spacing w:after="0"/>
        <w:ind w:firstLine="709"/>
        <w:jc w:val="both"/>
        <w:rPr>
          <w:rFonts w:ascii="Times New Roman" w:hAnsi="Times New Roman"/>
          <w:b/>
          <w:sz w:val="28"/>
          <w:szCs w:val="28"/>
          <w:lang w:val="ru-RU"/>
        </w:rPr>
      </w:pPr>
      <w:r w:rsidRPr="00F63679">
        <w:rPr>
          <w:rFonts w:ascii="Times New Roman" w:hAnsi="Times New Roman"/>
          <w:b/>
          <w:sz w:val="28"/>
          <w:szCs w:val="28"/>
          <w:lang w:val="ru-RU"/>
        </w:rPr>
        <w:t xml:space="preserve">Модуль № 10 «Безопасность в информационном пространстве»: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понятие «цифровая среда», её характеристики и примеры информационных и компьютерных угроз, положительные возможности цифровой среды;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риски и угрозы при использовании Интернета;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общие принципы безопасного поведения, необходимые для предупреждения возникновения опасных ситуаций в личном цифровом пространстве;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опасные явления цифровой среды: вредоносные программы и приложения и их разновидности;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кибергигиены, необходимые для предупреждения возникновения опасных ситуаций в цифровой среде;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 противоправные действия в Интернете;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F63679" w:rsidRPr="00F63679" w:rsidRDefault="00D14138" w:rsidP="005E67E4">
      <w:pPr>
        <w:spacing w:after="0"/>
        <w:ind w:firstLine="709"/>
        <w:jc w:val="both"/>
        <w:rPr>
          <w:rFonts w:ascii="Times New Roman" w:hAnsi="Times New Roman"/>
          <w:b/>
          <w:sz w:val="28"/>
          <w:szCs w:val="28"/>
          <w:lang w:val="ru-RU"/>
        </w:rPr>
      </w:pPr>
      <w:r w:rsidRPr="00F63679">
        <w:rPr>
          <w:rFonts w:ascii="Times New Roman" w:hAnsi="Times New Roman"/>
          <w:b/>
          <w:sz w:val="28"/>
          <w:szCs w:val="28"/>
          <w:lang w:val="ru-RU"/>
        </w:rPr>
        <w:t xml:space="preserve">Модуль № 11 «Основы противодействия экстремизму и терроризму»: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понятия «экстремизм» и «терроризм», их содержание, причины, возможные варианты проявления и последствия;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цели и формы проявления террористических актов, их последствия, уровни террористической опасности;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основы общественно-государственной системы противодействия экстремизму и терроризму, контртеррористическая операция и её цели;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признаки вовлечения в террористическую деятельность, правила антитеррористического поведения; </w:t>
      </w:r>
    </w:p>
    <w:p w:rsidR="00F63679" w:rsidRDefault="00D14138" w:rsidP="005E67E4">
      <w:pPr>
        <w:spacing w:after="0"/>
        <w:ind w:firstLine="709"/>
        <w:jc w:val="both"/>
        <w:rPr>
          <w:rFonts w:ascii="Times New Roman" w:hAnsi="Times New Roman"/>
          <w:sz w:val="28"/>
          <w:szCs w:val="28"/>
          <w:lang w:val="ru-RU"/>
        </w:rPr>
      </w:pPr>
      <w:r w:rsidRPr="00D14138">
        <w:rPr>
          <w:rFonts w:ascii="Times New Roman" w:hAnsi="Times New Roman"/>
          <w:sz w:val="28"/>
          <w:szCs w:val="28"/>
          <w:lang w:val="ru-RU"/>
        </w:rPr>
        <w:t xml:space="preserve">признаки угроз и подготовки различных форм терактов, порядок действий при их обнаружении; </w:t>
      </w:r>
    </w:p>
    <w:p w:rsidR="00D14138" w:rsidRPr="00D14138" w:rsidRDefault="00D14138" w:rsidP="005E67E4">
      <w:pPr>
        <w:spacing w:after="0"/>
        <w:ind w:firstLine="709"/>
        <w:jc w:val="both"/>
        <w:rPr>
          <w:rFonts w:ascii="Times New Roman" w:eastAsia="SchoolBookSanPin" w:hAnsi="Times New Roman"/>
          <w:position w:val="1"/>
          <w:sz w:val="28"/>
          <w:szCs w:val="28"/>
          <w:lang w:val="ru-RU"/>
        </w:rPr>
      </w:pPr>
      <w:r w:rsidRPr="00D14138">
        <w:rPr>
          <w:rFonts w:ascii="Times New Roman" w:hAnsi="Times New Roman"/>
          <w:sz w:val="28"/>
          <w:szCs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5D730C" w:rsidRDefault="005D730C" w:rsidP="005E67E4">
      <w:pPr>
        <w:spacing w:after="0"/>
        <w:ind w:firstLine="709"/>
        <w:jc w:val="both"/>
        <w:rPr>
          <w:rFonts w:ascii="Times New Roman" w:eastAsia="OfficinaSansBoldITC" w:hAnsi="Times New Roman"/>
          <w:b/>
          <w:sz w:val="28"/>
          <w:szCs w:val="28"/>
          <w:lang w:val="ru-RU"/>
        </w:rPr>
      </w:pPr>
      <w:r w:rsidRPr="005D730C">
        <w:rPr>
          <w:rFonts w:ascii="Times New Roman" w:eastAsia="SchoolBookSanPin" w:hAnsi="Times New Roman"/>
          <w:b/>
          <w:sz w:val="28"/>
          <w:szCs w:val="28"/>
          <w:lang w:val="ru-RU"/>
        </w:rPr>
        <w:t>2.1.20.3</w:t>
      </w:r>
      <w:r w:rsidR="00866D0B" w:rsidRPr="005D730C">
        <w:rPr>
          <w:rFonts w:ascii="Times New Roman" w:eastAsia="SchoolBookSanPin" w:hAnsi="Times New Roman"/>
          <w:b/>
          <w:sz w:val="28"/>
          <w:szCs w:val="28"/>
          <w:lang w:val="ru-RU"/>
        </w:rPr>
        <w:t>. </w:t>
      </w:r>
      <w:r w:rsidR="00866D0B" w:rsidRPr="005D730C">
        <w:rPr>
          <w:rFonts w:ascii="Times New Roman" w:eastAsia="OfficinaSansBoldITC" w:hAnsi="Times New Roman"/>
          <w:b/>
          <w:sz w:val="28"/>
          <w:szCs w:val="28"/>
          <w:lang w:val="ru-RU"/>
        </w:rPr>
        <w:t>Планируемые результаты освоения программы ОБ</w:t>
      </w:r>
      <w:r w:rsidR="00FB09EA">
        <w:rPr>
          <w:rFonts w:ascii="Times New Roman" w:eastAsia="OfficinaSansBoldITC" w:hAnsi="Times New Roman"/>
          <w:b/>
          <w:sz w:val="28"/>
          <w:szCs w:val="28"/>
          <w:lang w:val="ru-RU"/>
        </w:rPr>
        <w:t>ЗР</w:t>
      </w:r>
      <w:r w:rsidR="00866D0B" w:rsidRPr="005D730C">
        <w:rPr>
          <w:rFonts w:ascii="Times New Roman" w:eastAsia="OfficinaSansBoldITC" w:hAnsi="Times New Roman"/>
          <w:b/>
          <w:sz w:val="28"/>
          <w:szCs w:val="28"/>
          <w:lang w:val="ru-RU"/>
        </w:rPr>
        <w:t>.</w:t>
      </w:r>
    </w:p>
    <w:p w:rsidR="00FB09EA" w:rsidRDefault="00FB09EA"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формируемые в ходе изучения учебного предмета ОБ</w:t>
      </w:r>
      <w:r w:rsidR="00D1140F">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её основе.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изучения ОБ</w:t>
      </w:r>
      <w:r w:rsidR="00D1140F">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включают: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866D0B" w:rsidRPr="00CA4934"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жизни семьи, организации, местного сообщества, родного края, страны;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неприятие любых форм экстремизма, дискриминации;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обязанностях гражданина, социальных нормах и правилах межличностных отношений в поликультурном и многоконфессиональном обществе;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о способах противодействия коррупции;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xml:space="preserve">;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поступки других людей с позиции нравственных и правовых норм с учётом осознания последствий поступков;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осознание ценности жизни;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w:t>
      </w:r>
    </w:p>
    <w:p w:rsidR="00D1140F"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готовность адаптироваться в профессиональной среде; </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результатам трудовой деятельности;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D1140F"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1140F"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w:t>
      </w:r>
      <w:r w:rsidRPr="00CA4934">
        <w:rPr>
          <w:rFonts w:ascii="Times New Roman" w:eastAsia="SchoolBookSanPin" w:hAnsi="Times New Roman"/>
          <w:sz w:val="28"/>
          <w:szCs w:val="28"/>
          <w:lang w:val="ru-RU"/>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w:t>
      </w:r>
    </w:p>
    <w:p w:rsidR="00D1140F"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D1140F" w:rsidRDefault="00D1140F"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МЕТАПРЕДМЕТНЫЕ РЕЗУЛЬТАТЫ</w:t>
      </w:r>
    </w:p>
    <w:p w:rsidR="00866D0B" w:rsidRPr="00CA4934" w:rsidRDefault="00866D0B" w:rsidP="005E67E4">
      <w:pPr>
        <w:spacing w:after="0"/>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В результате изучения ОБ</w:t>
      </w:r>
      <w:r w:rsidR="00D1140F">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на уровне основного общего образования у обучающегося будут сформированы </w:t>
      </w:r>
      <w:r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650A" w:rsidRDefault="008D650A" w:rsidP="005E67E4">
      <w:pPr>
        <w:spacing w:after="0"/>
        <w:ind w:firstLine="709"/>
        <w:jc w:val="both"/>
        <w:rPr>
          <w:rFonts w:ascii="Times New Roman" w:hAnsi="Times New Roman"/>
          <w:b/>
          <w:sz w:val="28"/>
          <w:szCs w:val="28"/>
          <w:lang w:val="ru-RU"/>
        </w:rPr>
      </w:pPr>
      <w:r w:rsidRPr="008D650A">
        <w:rPr>
          <w:rFonts w:ascii="Times New Roman" w:hAnsi="Times New Roman"/>
          <w:b/>
          <w:sz w:val="28"/>
          <w:szCs w:val="28"/>
          <w:lang w:val="ru-RU"/>
        </w:rPr>
        <w:t xml:space="preserve">Познавательные универсальные учебные действия </w:t>
      </w:r>
    </w:p>
    <w:p w:rsidR="008D650A" w:rsidRPr="008D650A" w:rsidRDefault="008D650A" w:rsidP="005E67E4">
      <w:pPr>
        <w:spacing w:after="0"/>
        <w:ind w:firstLine="709"/>
        <w:jc w:val="both"/>
        <w:rPr>
          <w:rFonts w:ascii="Times New Roman" w:eastAsia="SchoolBookSanPin" w:hAnsi="Times New Roman"/>
          <w:b/>
          <w:position w:val="1"/>
          <w:sz w:val="28"/>
          <w:szCs w:val="28"/>
          <w:lang w:val="ru-RU"/>
        </w:rPr>
      </w:pPr>
      <w:r w:rsidRPr="008D650A">
        <w:rPr>
          <w:rFonts w:ascii="Times New Roman" w:hAnsi="Times New Roman"/>
          <w:b/>
          <w:sz w:val="28"/>
          <w:szCs w:val="28"/>
          <w:lang w:val="ru-RU"/>
        </w:rPr>
        <w:t>Базовые логические действия:</w:t>
      </w:r>
      <w:r w:rsidRPr="008D650A">
        <w:rPr>
          <w:rFonts w:ascii="Times New Roman" w:eastAsia="SchoolBookSanPin" w:hAnsi="Times New Roman"/>
          <w:b/>
          <w:position w:val="1"/>
          <w:sz w:val="28"/>
          <w:szCs w:val="28"/>
          <w:lang w:val="ru-RU"/>
        </w:rPr>
        <w:t xml:space="preserve">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D650A"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рассматриваемых фактах, данных и наблюдениях;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D650A" w:rsidRPr="008D650A" w:rsidRDefault="008D650A" w:rsidP="005E67E4">
      <w:pPr>
        <w:spacing w:after="0"/>
        <w:ind w:firstLine="709"/>
        <w:jc w:val="both"/>
        <w:rPr>
          <w:rFonts w:ascii="Times New Roman" w:eastAsia="SchoolBookSanPin" w:hAnsi="Times New Roman"/>
          <w:b/>
          <w:position w:val="1"/>
          <w:sz w:val="28"/>
          <w:szCs w:val="28"/>
          <w:lang w:val="ru-RU"/>
        </w:rPr>
      </w:pPr>
      <w:r w:rsidRPr="00396B4B">
        <w:rPr>
          <w:rFonts w:ascii="Times New Roman" w:hAnsi="Times New Roman"/>
          <w:b/>
          <w:sz w:val="28"/>
          <w:szCs w:val="28"/>
          <w:lang w:val="ru-RU"/>
        </w:rPr>
        <w:t>Базовые исследовательские действия:</w:t>
      </w:r>
      <w:r w:rsidRPr="008D650A">
        <w:rPr>
          <w:rFonts w:ascii="Times New Roman" w:eastAsia="SchoolBookSanPin" w:hAnsi="Times New Roman"/>
          <w:b/>
          <w:position w:val="1"/>
          <w:sz w:val="28"/>
          <w:szCs w:val="28"/>
          <w:lang w:val="ru-RU"/>
        </w:rPr>
        <w:t xml:space="preserve">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6D6B19" w:rsidRDefault="006D6B19" w:rsidP="005E67E4">
      <w:pPr>
        <w:spacing w:after="0"/>
        <w:ind w:firstLine="709"/>
        <w:jc w:val="both"/>
        <w:rPr>
          <w:rFonts w:ascii="Times New Roman" w:eastAsia="SchoolBookSanPin" w:hAnsi="Times New Roman"/>
          <w:b/>
          <w:sz w:val="28"/>
          <w:szCs w:val="28"/>
          <w:lang w:val="ru-RU"/>
        </w:rPr>
      </w:pPr>
      <w:r w:rsidRPr="00396B4B">
        <w:rPr>
          <w:rFonts w:ascii="Times New Roman" w:hAnsi="Times New Roman"/>
          <w:b/>
          <w:sz w:val="28"/>
          <w:szCs w:val="28"/>
          <w:lang w:val="ru-RU"/>
        </w:rPr>
        <w:t>Работа с информацией</w:t>
      </w:r>
      <w:r w:rsidR="00866D0B" w:rsidRPr="006D6B19">
        <w:rPr>
          <w:rFonts w:ascii="Times New Roman" w:eastAsia="SchoolBookSanPin" w:hAnsi="Times New Roman"/>
          <w:b/>
          <w:sz w:val="28"/>
          <w:szCs w:val="28"/>
          <w:lang w:val="ru-RU"/>
        </w:rPr>
        <w:t>:</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6D6B19" w:rsidRDefault="006D6B19" w:rsidP="005E67E4">
      <w:pPr>
        <w:spacing w:after="0"/>
        <w:ind w:firstLine="709"/>
        <w:jc w:val="both"/>
        <w:rPr>
          <w:rFonts w:ascii="Times New Roman" w:hAnsi="Times New Roman"/>
          <w:b/>
          <w:sz w:val="28"/>
          <w:szCs w:val="28"/>
          <w:lang w:val="ru-RU"/>
        </w:rPr>
      </w:pPr>
      <w:r w:rsidRPr="006D6B19">
        <w:rPr>
          <w:rFonts w:ascii="Times New Roman" w:hAnsi="Times New Roman"/>
          <w:b/>
          <w:sz w:val="28"/>
          <w:szCs w:val="28"/>
          <w:lang w:val="ru-RU"/>
        </w:rPr>
        <w:t xml:space="preserve">Коммуникативные универсальные учебные действия </w:t>
      </w:r>
    </w:p>
    <w:p w:rsidR="006D6B19" w:rsidRPr="006D6B19" w:rsidRDefault="006D6B19" w:rsidP="005E67E4">
      <w:pPr>
        <w:spacing w:after="0"/>
        <w:ind w:firstLine="709"/>
        <w:jc w:val="both"/>
        <w:rPr>
          <w:rFonts w:ascii="Times New Roman" w:eastAsia="SchoolBookSanPin" w:hAnsi="Times New Roman"/>
          <w:b/>
          <w:position w:val="1"/>
          <w:sz w:val="28"/>
          <w:szCs w:val="28"/>
          <w:lang w:val="ru-RU"/>
        </w:rPr>
      </w:pPr>
      <w:r w:rsidRPr="006D6B19">
        <w:rPr>
          <w:rFonts w:ascii="Times New Roman" w:hAnsi="Times New Roman"/>
          <w:b/>
          <w:sz w:val="28"/>
          <w:szCs w:val="28"/>
          <w:lang w:val="ru-RU"/>
        </w:rPr>
        <w:t>Общение:</w:t>
      </w:r>
      <w:r w:rsidRPr="006D6B19">
        <w:rPr>
          <w:rFonts w:ascii="Times New Roman" w:eastAsia="SchoolBookSanPin" w:hAnsi="Times New Roman"/>
          <w:b/>
          <w:position w:val="1"/>
          <w:sz w:val="28"/>
          <w:szCs w:val="28"/>
          <w:lang w:val="ru-RU"/>
        </w:rPr>
        <w:t xml:space="preserve">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D6B19" w:rsidRDefault="006D6B19" w:rsidP="005E67E4">
      <w:pPr>
        <w:spacing w:after="0"/>
        <w:ind w:firstLine="709"/>
        <w:jc w:val="both"/>
        <w:rPr>
          <w:rFonts w:ascii="Times New Roman" w:hAnsi="Times New Roman"/>
          <w:b/>
          <w:sz w:val="28"/>
          <w:szCs w:val="28"/>
          <w:lang w:val="ru-RU"/>
        </w:rPr>
      </w:pPr>
      <w:r w:rsidRPr="006D6B19">
        <w:rPr>
          <w:rFonts w:ascii="Times New Roman" w:hAnsi="Times New Roman"/>
          <w:b/>
          <w:sz w:val="28"/>
          <w:szCs w:val="28"/>
          <w:lang w:val="ru-RU"/>
        </w:rPr>
        <w:t xml:space="preserve">Регулятивные универсальные учебные действия </w:t>
      </w:r>
    </w:p>
    <w:p w:rsidR="006D6B19" w:rsidRPr="006D6B19" w:rsidRDefault="006D6B19" w:rsidP="005E67E4">
      <w:pPr>
        <w:spacing w:after="0"/>
        <w:ind w:firstLine="709"/>
        <w:jc w:val="both"/>
        <w:rPr>
          <w:rFonts w:ascii="Times New Roman" w:hAnsi="Times New Roman"/>
          <w:b/>
          <w:sz w:val="28"/>
          <w:szCs w:val="28"/>
          <w:lang w:val="ru-RU"/>
        </w:rPr>
      </w:pPr>
      <w:r w:rsidRPr="006D6B19">
        <w:rPr>
          <w:rFonts w:ascii="Times New Roman" w:hAnsi="Times New Roman"/>
          <w:b/>
          <w:sz w:val="28"/>
          <w:szCs w:val="28"/>
          <w:lang w:val="ru-RU"/>
        </w:rPr>
        <w:t xml:space="preserve">Самоорганизация: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6D6B19" w:rsidRDefault="006D6B19" w:rsidP="005E67E4">
      <w:pPr>
        <w:spacing w:after="0"/>
        <w:ind w:firstLine="709"/>
        <w:jc w:val="both"/>
        <w:rPr>
          <w:rFonts w:ascii="Times New Roman" w:eastAsia="SchoolBookSanPin" w:hAnsi="Times New Roman"/>
          <w:b/>
          <w:sz w:val="28"/>
          <w:szCs w:val="28"/>
          <w:lang w:val="ru-RU"/>
        </w:rPr>
      </w:pPr>
      <w:r w:rsidRPr="00396B4B">
        <w:rPr>
          <w:rFonts w:ascii="Times New Roman" w:hAnsi="Times New Roman"/>
          <w:b/>
          <w:sz w:val="28"/>
          <w:szCs w:val="28"/>
          <w:lang w:val="ru-RU"/>
        </w:rPr>
        <w:t>Самоконтроль, эмоциональный интеллект: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6D6B19" w:rsidRPr="006D6B19" w:rsidRDefault="006D6B19" w:rsidP="005E67E4">
      <w:pPr>
        <w:spacing w:after="0"/>
        <w:ind w:firstLine="709"/>
        <w:jc w:val="both"/>
        <w:rPr>
          <w:rFonts w:ascii="Times New Roman" w:eastAsia="SchoolBookSanPin" w:hAnsi="Times New Roman"/>
          <w:b/>
          <w:position w:val="1"/>
          <w:sz w:val="28"/>
          <w:szCs w:val="28"/>
          <w:lang w:val="ru-RU"/>
        </w:rPr>
      </w:pPr>
      <w:r w:rsidRPr="00396B4B">
        <w:rPr>
          <w:rFonts w:ascii="Times New Roman" w:hAnsi="Times New Roman"/>
          <w:b/>
          <w:sz w:val="28"/>
          <w:szCs w:val="28"/>
          <w:lang w:val="ru-RU"/>
        </w:rPr>
        <w:t>Совместная деятельность:</w:t>
      </w:r>
      <w:r w:rsidRPr="006D6B19">
        <w:rPr>
          <w:rFonts w:ascii="Times New Roman" w:eastAsia="SchoolBookSanPin" w:hAnsi="Times New Roman"/>
          <w:b/>
          <w:position w:val="1"/>
          <w:sz w:val="28"/>
          <w:szCs w:val="28"/>
          <w:lang w:val="ru-RU"/>
        </w:rPr>
        <w:t xml:space="preserve">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6D6B19" w:rsidRDefault="006D6B19" w:rsidP="005E67E4">
      <w:pPr>
        <w:spacing w:after="0"/>
        <w:ind w:firstLine="709"/>
        <w:jc w:val="both"/>
        <w:rPr>
          <w:rFonts w:ascii="Times New Roman" w:eastAsia="OfficinaSansBoldITC" w:hAnsi="Times New Roman"/>
          <w:b/>
          <w:color w:val="C00000"/>
          <w:sz w:val="28"/>
          <w:szCs w:val="28"/>
          <w:lang w:val="ru-RU"/>
        </w:rPr>
      </w:pPr>
      <w:r w:rsidRPr="006D6B19">
        <w:rPr>
          <w:rFonts w:ascii="Times New Roman" w:eastAsia="SchoolBookSanPin" w:hAnsi="Times New Roman"/>
          <w:b/>
          <w:bCs/>
          <w:sz w:val="28"/>
          <w:szCs w:val="28"/>
          <w:lang w:val="ru-RU"/>
        </w:rPr>
        <w:t>ПРЕДМЕТНЫЕ РЕЗУЛЬТАТЫ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обучающихся основ культуры безопасности </w:t>
      </w:r>
      <w:r w:rsidR="006D6B19">
        <w:rPr>
          <w:rFonts w:ascii="Times New Roman" w:eastAsia="SchoolBookSanPin" w:hAnsi="Times New Roman"/>
          <w:sz w:val="28"/>
          <w:szCs w:val="28"/>
          <w:lang w:val="ru-RU"/>
        </w:rPr>
        <w:t xml:space="preserve">и защиты Родины </w:t>
      </w:r>
      <w:r w:rsidRPr="00CA4934">
        <w:rPr>
          <w:rFonts w:ascii="Times New Roman" w:eastAsia="SchoolBookSanPin" w:hAnsi="Times New Roman"/>
          <w:sz w:val="28"/>
          <w:szCs w:val="28"/>
          <w:lang w:val="ru-RU"/>
        </w:rPr>
        <w:t>и проявляются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результаты по ОБ</w:t>
      </w:r>
      <w:r w:rsidR="006D6B19">
        <w:rPr>
          <w:rFonts w:ascii="Times New Roman" w:eastAsia="SchoolBookSanPin" w:hAnsi="Times New Roman"/>
          <w:sz w:val="28"/>
          <w:szCs w:val="28"/>
          <w:lang w:val="ru-RU"/>
        </w:rPr>
        <w:t>ЗР</w:t>
      </w:r>
      <w:r w:rsidRPr="00CA4934">
        <w:rPr>
          <w:rFonts w:ascii="Times New Roman" w:eastAsia="SchoolBookSanPin" w:hAnsi="Times New Roman"/>
          <w:sz w:val="28"/>
          <w:szCs w:val="28"/>
          <w:lang w:val="ru-RU"/>
        </w:rPr>
        <w:t xml:space="preserve"> должны обеспечивать:</w:t>
      </w:r>
    </w:p>
    <w:p w:rsidR="00866D0B" w:rsidRPr="006D6B19"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w:t>
      </w:r>
      <w:r w:rsidR="006D6B19" w:rsidRPr="006D6B19">
        <w:rPr>
          <w:rFonts w:ascii="Times New Roman" w:hAnsi="Times New Roman"/>
          <w:sz w:val="28"/>
          <w:szCs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r w:rsidRPr="006D6B19">
        <w:rPr>
          <w:rFonts w:ascii="Times New Roman" w:eastAsia="SchoolBookSanPin" w:hAnsi="Times New Roman"/>
          <w:sz w:val="28"/>
          <w:szCs w:val="28"/>
          <w:lang w:val="ru-RU"/>
        </w:rPr>
        <w:t>;</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4) сформированность представлений о назначении, боевых свойствах и общем устройстве стрелкового оружия;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820167" w:rsidRPr="00820167" w:rsidRDefault="006D6B19" w:rsidP="005E67E4">
      <w:pPr>
        <w:spacing w:after="0"/>
        <w:ind w:firstLine="709"/>
        <w:jc w:val="both"/>
        <w:rPr>
          <w:rFonts w:ascii="Times New Roman" w:hAnsi="Times New Roman"/>
          <w:i/>
          <w:sz w:val="28"/>
          <w:szCs w:val="28"/>
          <w:lang w:val="ru-RU"/>
        </w:rPr>
      </w:pPr>
      <w:r w:rsidRPr="00820167">
        <w:rPr>
          <w:rFonts w:ascii="Times New Roman" w:hAnsi="Times New Roman"/>
          <w:i/>
          <w:sz w:val="28"/>
          <w:szCs w:val="28"/>
          <w:lang w:val="ru-RU"/>
        </w:rPr>
        <w:t xml:space="preserve">Предметные результаты по модулю № 1 «Безопасное и устойчивое развитие личности, общества, государства»: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объяснять значение Конституции Российской Федерации;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раскрывать содержание статей 2, 4, 20, 41, 42, 58, 59 Конституции Российской Федерации, пояснять их значение для личности и общества;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раскрывать понятия «национальные интересы» и «угрозы национальной безопасности», приводить примеры;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раскрывать классификацию чрезвычайных ситуаций по масштабам и источникам возникновения, приводить примеры; </w:t>
      </w:r>
    </w:p>
    <w:p w:rsidR="00820167" w:rsidRDefault="006D6B19" w:rsidP="005E67E4">
      <w:pPr>
        <w:spacing w:after="0"/>
        <w:ind w:firstLine="709"/>
        <w:jc w:val="both"/>
        <w:rPr>
          <w:rFonts w:ascii="Times New Roman" w:hAnsi="Times New Roman"/>
          <w:sz w:val="28"/>
          <w:szCs w:val="28"/>
          <w:lang w:val="ru-RU"/>
        </w:rPr>
      </w:pPr>
      <w:r w:rsidRPr="006D6B19">
        <w:rPr>
          <w:rFonts w:ascii="Times New Roman" w:hAnsi="Times New Roman"/>
          <w:sz w:val="28"/>
          <w:szCs w:val="28"/>
          <w:lang w:val="ru-RU"/>
        </w:rPr>
        <w:t xml:space="preserve">раскрывать способы информирования и оповещения населения о чрезвычайных ситуациях; </w:t>
      </w:r>
    </w:p>
    <w:p w:rsidR="00820167" w:rsidRDefault="006D6B19" w:rsidP="005E67E4">
      <w:pPr>
        <w:spacing w:after="0"/>
        <w:ind w:firstLine="709"/>
        <w:jc w:val="both"/>
        <w:rPr>
          <w:lang w:val="ru-RU"/>
        </w:rPr>
      </w:pPr>
      <w:r w:rsidRPr="006D6B19">
        <w:rPr>
          <w:rFonts w:ascii="Times New Roman" w:hAnsi="Times New Roman"/>
          <w:sz w:val="28"/>
          <w:szCs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r w:rsidRPr="006D6B19">
        <w:rPr>
          <w:lang w:val="ru-RU"/>
        </w:rPr>
        <w:t xml:space="preserve">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объяснять порядок действий населения при объявлении эвакуации;</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современное состояние Вооружённых Сил Российской Федерации;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приводить примеры применения Вооружённых Сил Российской Федерации в борьбе с неонацизмом и международным терроризмом;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понятия «воинская обязанность», «военная служба»;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содержание подготовки к службе в армии. </w:t>
      </w:r>
    </w:p>
    <w:p w:rsidR="00820167" w:rsidRPr="00820167" w:rsidRDefault="006D6B19" w:rsidP="005E67E4">
      <w:pPr>
        <w:spacing w:after="0"/>
        <w:ind w:firstLine="709"/>
        <w:jc w:val="both"/>
        <w:rPr>
          <w:rFonts w:ascii="Times New Roman" w:hAnsi="Times New Roman"/>
          <w:i/>
          <w:sz w:val="28"/>
          <w:szCs w:val="28"/>
          <w:lang w:val="ru-RU"/>
        </w:rPr>
      </w:pPr>
      <w:r w:rsidRPr="00820167">
        <w:rPr>
          <w:rFonts w:ascii="Times New Roman" w:hAnsi="Times New Roman"/>
          <w:i/>
          <w:sz w:val="28"/>
          <w:szCs w:val="28"/>
          <w:lang w:val="ru-RU"/>
        </w:rPr>
        <w:t xml:space="preserve">Предметные результаты по модулю № 2 «Военная подготовка. Основы военных знаний»: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об истории зарождения и развития Вооруженных Сил Российской Федерации;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владеть информацией о направлениях подготовки к военной службе;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понимать необходимость подготовки к военной службе по основным направлениям;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осознавать значимость каждого направления подготовки к военной службе в решении комплексных задач;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составе, предназначении видов и родов Вооруженных Сил Российской Федерации;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понимать функции и задачи Вооруженных Сил Российской Федерации на современном этапе;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понимать значимость военной присяги для формирования образа российского военнослужащего – защитника Отечества;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иметь представление об основных образцах вооружения и военной техники;</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классификации видов вооружения и военной техники;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об основных тактико-технических характеристиках вооружения и военной техники;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об организационной структуре отделения и задачах личного состава в бою;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современных элементах экипировки и бронезащиты военнослужащего;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алгоритм надевания экипировки и средств бронезащиты;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вооружении отделения и тактико-технических характеристиках стрелкового оружия;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основные характеристики стрелкового оружия и ручных гранат;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историю создания уставов и этапов становления современных общевоинских уставов Вооруженных Сил Российской Федерации;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структуру современных общевоинских уставов и понимать их значение для повседневной жизнедеятельности войск;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понимать принцип единоначалия, принятый в Вооруженных Силах Российской Федерации;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порядке подчиненности и взаимоотношениях военнослужащих;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понимать порядок отдачи приказа (приказания) и их выполнения;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различать воинские звания и образцы военной формы одежды;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иметь представление о воинской дисциплине, ее сущности и значении;</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понимать принципы достижения воинской дисциплины;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уметь оценивать риски нарушения воинской дисциплины;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основные положения Строевого устава;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обязанности военнослужащего перед построением и в строю;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строевые приёмы на месте без оружия;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выполнять строевые приёмы на месте без оружия. </w:t>
      </w:r>
    </w:p>
    <w:p w:rsidR="00820167" w:rsidRPr="00820167" w:rsidRDefault="006D6B19" w:rsidP="005E67E4">
      <w:pPr>
        <w:spacing w:after="0"/>
        <w:ind w:firstLine="709"/>
        <w:jc w:val="both"/>
        <w:rPr>
          <w:rFonts w:ascii="Times New Roman" w:hAnsi="Times New Roman"/>
          <w:i/>
          <w:sz w:val="28"/>
          <w:szCs w:val="28"/>
          <w:lang w:val="ru-RU"/>
        </w:rPr>
      </w:pPr>
      <w:r w:rsidRPr="00820167">
        <w:rPr>
          <w:rFonts w:ascii="Times New Roman" w:hAnsi="Times New Roman"/>
          <w:i/>
          <w:sz w:val="28"/>
          <w:szCs w:val="28"/>
          <w:lang w:val="ru-RU"/>
        </w:rPr>
        <w:t xml:space="preserve">Предметные результаты по модулю № 3 «Культура безопасности жизнедеятельности в современном обществе»: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характеризовать значение безопасности жизнедеятельности для человека;</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смысл понятий «опасность», «безопасность», «риск», «культура безопасности жизнедеятельности»;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и характеризовать источники опасности;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и обосновывать общие принципы безопасного поведения;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моделировать реальные ситуации и решать ситуационные задачи;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сходство и различия опасной и чрезвычайной ситуаций;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механизм перерастания повседневной ситуации в чрезвычайную ситуацию;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приводить примеры различных угроз безопасности и характеризовать их;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и обосновывать правила поведения в опасных и чрезвычайных ситуациях. </w:t>
      </w:r>
    </w:p>
    <w:p w:rsidR="00820167" w:rsidRPr="00820167" w:rsidRDefault="006D6B19" w:rsidP="005E67E4">
      <w:pPr>
        <w:spacing w:after="0"/>
        <w:ind w:firstLine="709"/>
        <w:jc w:val="both"/>
        <w:rPr>
          <w:rFonts w:ascii="Times New Roman" w:hAnsi="Times New Roman"/>
          <w:i/>
          <w:sz w:val="28"/>
          <w:szCs w:val="28"/>
          <w:lang w:val="ru-RU"/>
        </w:rPr>
      </w:pPr>
      <w:r w:rsidRPr="00820167">
        <w:rPr>
          <w:rFonts w:ascii="Times New Roman" w:hAnsi="Times New Roman"/>
          <w:i/>
          <w:sz w:val="28"/>
          <w:szCs w:val="28"/>
          <w:lang w:val="ru-RU"/>
        </w:rPr>
        <w:t xml:space="preserve">Предметные результаты по модулю № 4 «Безопасность в быту»: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особенности жизнеобеспечения жилища;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основные источники опасности в быту;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права потребителя, выработать навыки безопасного выбора продуктов питания;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бытовые отравления и причины их возникновения;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правила безопасного использования средств бытовой химии;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при сборе ртути в домашних условиях в случае, если разбился ртутный термометр;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признаки отравления, иметь навыки профилактики пищевых отравлений;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и приёмы оказания первой помощи, иметь навыки безопасных действий при отравлениях, промывании желудка;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бытовые травмы и объяснять правила их предупреждения;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безопасного обращения с инструментами;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меры предосторожности от укусов различных животных;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владеть правилами комплектования и хранения домашней аптечки;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владеть правилами безопасного поведения и иметь навыки безопасных действий при обращении с газовыми и электрическими приборами;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владеть правилами безопасного поведения и иметь навыки безопасных действий при опасных ситуациях в подъезде и лифте;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владеть правилами и иметь навыки приёмов оказания первой помощи при отравлении газом и электротравме;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пожар, его факторы и стадии развития;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условия и причины возникновения пожаров, характеризовать их возможные последствия;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при пожаре дома, на балконе, в подъезде, в лифте;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правильного использования первичных средств пожаротушения, оказания первой помощи;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порядок взаимодействия с экстренным службами; иметь представление об ответственности за ложные сообщения;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меры по предотвращению проникновения злоумышленников в дом; характеризовать ситуации криминогенного характера;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поведения с малознакомыми людьми;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поведения и иметь навыки безопасных действий при попытке проникновения в дом посторонних;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аварийные ситуации на коммунальных системах жизнеобеспечения;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при авариях на коммунальных системах жизнеобеспечения. </w:t>
      </w:r>
    </w:p>
    <w:p w:rsidR="00820167" w:rsidRPr="00820167" w:rsidRDefault="006D6B19" w:rsidP="005E67E4">
      <w:pPr>
        <w:spacing w:after="0"/>
        <w:ind w:firstLine="709"/>
        <w:jc w:val="both"/>
        <w:rPr>
          <w:rFonts w:ascii="Times New Roman" w:hAnsi="Times New Roman"/>
          <w:i/>
          <w:sz w:val="28"/>
          <w:szCs w:val="28"/>
          <w:lang w:val="ru-RU"/>
        </w:rPr>
      </w:pPr>
      <w:r w:rsidRPr="00820167">
        <w:rPr>
          <w:rFonts w:ascii="Times New Roman" w:hAnsi="Times New Roman"/>
          <w:i/>
          <w:sz w:val="28"/>
          <w:szCs w:val="28"/>
          <w:lang w:val="ru-RU"/>
        </w:rPr>
        <w:t xml:space="preserve">Предметные результаты по модулю № 5 «Безопасность на транспорте»: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дорожного движения и объяснять их значение;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перечислять и характеризовать участников дорожного движения и элементы дороги;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условия обеспечения безопасности участников дорожного движения;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дорожного движения для пешеходов;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и характеризовать дорожные знаки для пешеходов;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«дорожные ловушки» и объяснять правила их предупреждения;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безопасного перехода дороги;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применения световозвращающих элементов;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дорожного движения для пассажиров;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обязанности пассажиров маршрутных транспортных средств;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применения ремня безопасности и детских удерживающих устройств;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пассажиров при опасных и чрезвычайных ситуациях в маршрутных транспортных средствах; </w:t>
      </w:r>
    </w:p>
    <w:p w:rsidR="00820167"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поведения пассажира мотоцикла;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дорожного движения для водителя велосипеда, мопеда, лиц, использующих средства индивидуальной мобильности;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дорожные знаки для водителя велосипеда, сигналы велосипедиста;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подготовки и выработать навыки безопасного использования велосипеда;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требования правил дорожного движения к водителю мотоцикла;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дорожно-транспортные происшествия и характеризовать причины их возникновения;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очевидца дорожно-транспортного происшествия;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порядок действий при пожаре на транспорте;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особенности и опасности на различных видах транспорта (внеуличного, железнодорожного, водного, воздушного);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обязанности пассажиров отдельных видов транспорта;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безопасного поведения пассажиров при различных происшествиях на отдельных видах транспорта;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и иметь навыки оказания первой помощи при различных травмах в результате чрезвычайных ситуаций на транспорте;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способы извлечения пострадавшего из транспорта. </w:t>
      </w:r>
    </w:p>
    <w:p w:rsidR="003C5A91" w:rsidRPr="003C5A91" w:rsidRDefault="006D6B19" w:rsidP="005E67E4">
      <w:pPr>
        <w:spacing w:after="0"/>
        <w:ind w:firstLine="709"/>
        <w:jc w:val="both"/>
        <w:rPr>
          <w:rFonts w:ascii="Times New Roman" w:hAnsi="Times New Roman"/>
          <w:i/>
          <w:sz w:val="28"/>
          <w:szCs w:val="28"/>
          <w:lang w:val="ru-RU"/>
        </w:rPr>
      </w:pPr>
      <w:r w:rsidRPr="003C5A91">
        <w:rPr>
          <w:rFonts w:ascii="Times New Roman" w:hAnsi="Times New Roman"/>
          <w:i/>
          <w:sz w:val="28"/>
          <w:szCs w:val="28"/>
          <w:lang w:val="ru-RU"/>
        </w:rPr>
        <w:t xml:space="preserve">Предметные результаты по модулю № 6 «Безопасность в общественных местах»: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общественные места;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потенциальные источники опасности в общественных местах;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вызова экстренных служб и порядок взаимодействия с ними;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уметь планировать действия в случае возникновения опасной или чрезвычайной ситуации;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риски массовых мероприятий и объяснять правила подготовки к посещению массовых мероприятий;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безопасного поведения при беспорядках в местах массового пребывания людей;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при попадании в толпу и давку;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при обнаружении угрозы возникновения пожара;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и иметь навыки безопасных действий при эвакуации из общественных мест и зданий;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навыки безопасных действий при обрушениях зданий и сооружений;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опасности криминогенного и антиобщественного характера в общественных местах;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действий при взаимодействии с правоохранительными органами. </w:t>
      </w:r>
    </w:p>
    <w:p w:rsidR="003C5A91" w:rsidRPr="003C5A91" w:rsidRDefault="006D6B19" w:rsidP="005E67E4">
      <w:pPr>
        <w:spacing w:after="0"/>
        <w:ind w:firstLine="709"/>
        <w:jc w:val="both"/>
        <w:rPr>
          <w:rFonts w:ascii="Times New Roman" w:hAnsi="Times New Roman"/>
          <w:i/>
          <w:sz w:val="28"/>
          <w:szCs w:val="28"/>
          <w:lang w:val="ru-RU"/>
        </w:rPr>
      </w:pPr>
      <w:r w:rsidRPr="003C5A91">
        <w:rPr>
          <w:rFonts w:ascii="Times New Roman" w:hAnsi="Times New Roman"/>
          <w:i/>
          <w:sz w:val="28"/>
          <w:szCs w:val="28"/>
          <w:lang w:val="ru-RU"/>
        </w:rPr>
        <w:t xml:space="preserve">Предметные результаты по модулю № 7 «Безопасность в природной среде»: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и характеризовать чрезвычайные ситуации природного характера;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поведения для снижения риска отравления ядовитыми грибами и растениями;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автономные условия, раскрывать их опасности и порядок подготовки к ним;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rsidR="003C5A91" w:rsidRDefault="006D6B19"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классифицировать и характеризовать природные пожары и их опасности;</w:t>
      </w:r>
      <w:r w:rsidR="00820167" w:rsidRPr="00820167">
        <w:rPr>
          <w:rFonts w:ascii="Times New Roman" w:hAnsi="Times New Roman"/>
          <w:sz w:val="28"/>
          <w:szCs w:val="28"/>
          <w:lang w:val="ru-RU"/>
        </w:rPr>
        <w:t xml:space="preserve">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факторы и причины возникновения пожаров;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представления о безопасных действиях при нахождении в зоне природного пожара;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правилах безопасного поведения в горах;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снежные лавины, камнепады, сели, оползни, их внешние признаки и опасности;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общие правила безопасного поведения на водоёмах;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купания, понимать различия между оборудованными и необорудованными пляжами;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само- и взаимопомощи терпящим бедствие на воде;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обнаружении тонущего человека летом и человека в полынье;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поведения при нахождении на плавсредствах и на льду;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наводнения, их внешние признаки и опасности;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наводнении;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цунами, их внешние признаки и опасности;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нахождении в зоне цунами;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ураганы, смерчи, их внешние признаки и опасности;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ураганах и смерчах;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грозы, их внешние признаки и опасности;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безопасных действий при попадании в грозу;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землетрясения и извержения вулканов и их опасности;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землетрясении, в том числе при попадании под завал;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нахождении в зоне извержения вулкана;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смысл понятий «экология» и «экологическая культура»;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значение экологии для устойчивого развития общества;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правила безопасного поведения при неблагоприятной экологической обстановке (загрязнении атмосферы). </w:t>
      </w:r>
    </w:p>
    <w:p w:rsidR="003C5A91" w:rsidRPr="003C5A91" w:rsidRDefault="00820167" w:rsidP="005E67E4">
      <w:pPr>
        <w:spacing w:after="0"/>
        <w:ind w:firstLine="709"/>
        <w:jc w:val="both"/>
        <w:rPr>
          <w:rFonts w:ascii="Times New Roman" w:hAnsi="Times New Roman"/>
          <w:i/>
          <w:sz w:val="28"/>
          <w:szCs w:val="28"/>
          <w:lang w:val="ru-RU"/>
        </w:rPr>
      </w:pPr>
      <w:r w:rsidRPr="003C5A91">
        <w:rPr>
          <w:rFonts w:ascii="Times New Roman" w:hAnsi="Times New Roman"/>
          <w:i/>
          <w:sz w:val="28"/>
          <w:szCs w:val="28"/>
          <w:lang w:val="ru-RU"/>
        </w:rPr>
        <w:t xml:space="preserve">Предметные результаты по модулю № 8 «Основы медицинских знаний. Оказание первой помощи»: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смысл понятий «здоровье» и «здоровый образ жизни» и их содержание, объяснять значение здоровья для человека;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факторы, влияющие на здоровье человека;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содержание элементов здорового образа жизни, объяснять пагубность вредных привычек;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обосновывать личную ответственность за сохранение здоровья;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понятие «инфекционные заболевания», объяснять причины их возникновения;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понятие «неинфекционные заболевания» и давать их классификацию;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факторы риска неинфекционных заболеваний; иметь навыки соблюдения мер профилактики неинфекционных заболеваний и защиты от них;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назначение диспансеризации и раскрывать её задачи;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понятия «психическое здоровье» и «психическое благополучие»;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понятие «стресс» и его влияние на человека;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соблюдения мер профилактики стресса, раскрывать способы саморегуляции эмоциональных состояний;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понятие «первая помощь» и её содержание;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состояния, требующие оказания первой помощи;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универсальный алгоритм оказания первой помощи;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назначение и состав аптечки первой помощи;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действий при оказании первой помощи в различных ситуациях;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приёмы психологической поддержки пострадавшего. </w:t>
      </w:r>
    </w:p>
    <w:p w:rsidR="003C5A91" w:rsidRPr="003C5A91" w:rsidRDefault="00820167" w:rsidP="005E67E4">
      <w:pPr>
        <w:spacing w:after="0"/>
        <w:ind w:firstLine="709"/>
        <w:jc w:val="both"/>
        <w:rPr>
          <w:rFonts w:ascii="Times New Roman" w:hAnsi="Times New Roman"/>
          <w:i/>
          <w:sz w:val="28"/>
          <w:szCs w:val="28"/>
          <w:lang w:val="ru-RU"/>
        </w:rPr>
      </w:pPr>
      <w:r w:rsidRPr="003C5A91">
        <w:rPr>
          <w:rFonts w:ascii="Times New Roman" w:hAnsi="Times New Roman"/>
          <w:i/>
          <w:sz w:val="28"/>
          <w:szCs w:val="28"/>
          <w:lang w:val="ru-RU"/>
        </w:rPr>
        <w:t xml:space="preserve">Предметные результаты по модулю № 9 «Безопасность в социуме»: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общение и объяснять его значение для человека;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признаки и анализировать способы эффективного общения;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приёмы и иметь навыки соблюдения правил безопасной межличностной коммуникации и комфортного взаимодействия в группе;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признаки конструктивного и деструктивного общения;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понятие «конфликт» и характеризовать стадии его развития, факторы и причины развития;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ситуациях возникновения межличностных и групповых конфликтов;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безопасные и эффективные способы избегания и разрешения конфликтных ситуаций;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безопасного поведения для снижения риска конфликта и безопасных действий при его опасных проявлениях;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способ разрешения конфликта с помощью третьей стороны (медиатора);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об опасных формах проявления конфликта: агрессия, домашнее насилие и буллинг;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манипуляции в ходе межличностного общения;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приёмы распознавания манипуляций и знать способы противостояния ей;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современные молодёжные увлечения и опасности, связанные с ними, знать правила безопасного поведения;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безопасного поведения при коммуникации с незнакомыми людьми. </w:t>
      </w:r>
    </w:p>
    <w:p w:rsidR="003C5A91" w:rsidRPr="003C5A91" w:rsidRDefault="00820167" w:rsidP="005E67E4">
      <w:pPr>
        <w:spacing w:after="0"/>
        <w:ind w:firstLine="709"/>
        <w:jc w:val="both"/>
        <w:rPr>
          <w:rFonts w:ascii="Times New Roman" w:hAnsi="Times New Roman"/>
          <w:i/>
          <w:sz w:val="28"/>
          <w:szCs w:val="28"/>
          <w:lang w:val="ru-RU"/>
        </w:rPr>
      </w:pPr>
      <w:r w:rsidRPr="003C5A91">
        <w:rPr>
          <w:rFonts w:ascii="Times New Roman" w:hAnsi="Times New Roman"/>
          <w:i/>
          <w:sz w:val="28"/>
          <w:szCs w:val="28"/>
          <w:lang w:val="ru-RU"/>
        </w:rPr>
        <w:t xml:space="preserve">Предметные результаты по модулю № 10 «Безопасность в информационном пространстве»: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понятие «цифровая среда», её характеристики и приводить примеры информационных и компьютерных угроз;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положительные возможности цифровой среды;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риски и угрозы при использовании Интернета;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опасные явления цифровой среды;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классифицировать и оценивать риски вредоносных программ и приложений, их разновидностей;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соблюдения правил кибергигиены для предупреждения возникновения опасных ситуаций в цифровой среде;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основные виды опасного и запрещённого контента в Интернете и характеризовать его признаки;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приёмы распознавания опасностей при использовании Интернета;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противоправные действия в Интернете;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деструктивные течения в Интернете, их признаки и опасности; </w:t>
      </w:r>
    </w:p>
    <w:p w:rsidR="003C5A91"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3C5A91" w:rsidRPr="003C5A91" w:rsidRDefault="00820167" w:rsidP="005E67E4">
      <w:pPr>
        <w:spacing w:after="0"/>
        <w:ind w:firstLine="709"/>
        <w:jc w:val="both"/>
        <w:rPr>
          <w:rFonts w:ascii="Times New Roman" w:hAnsi="Times New Roman"/>
          <w:i/>
          <w:sz w:val="28"/>
          <w:szCs w:val="28"/>
          <w:lang w:val="ru-RU"/>
        </w:rPr>
      </w:pPr>
      <w:r w:rsidRPr="003C5A91">
        <w:rPr>
          <w:rFonts w:ascii="Times New Roman" w:hAnsi="Times New Roman"/>
          <w:i/>
          <w:sz w:val="28"/>
          <w:szCs w:val="28"/>
          <w:lang w:val="ru-RU"/>
        </w:rPr>
        <w:t xml:space="preserve">Предметные результаты по модулю № 11 «Основы противодействия экстремизму и терроризму»: </w:t>
      </w:r>
    </w:p>
    <w:p w:rsidR="00EA0C5B"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rsidR="00EA0C5B"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цели и формы проявления террористических актов, характеризовать их последствия; </w:t>
      </w:r>
    </w:p>
    <w:p w:rsidR="00EA0C5B"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раскрывать основы общественно-государственной системы, роль личности в противодействии экстремизму и терроризму; </w:t>
      </w:r>
    </w:p>
    <w:p w:rsidR="00EA0C5B"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знать уровни террористической опасности и цели контртеррористической операции; </w:t>
      </w:r>
    </w:p>
    <w:p w:rsidR="00EA0C5B"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характеризовать признаки вовлечения в террористическую деятельность; </w:t>
      </w:r>
    </w:p>
    <w:p w:rsidR="00EA0C5B"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навыки соблюдения правил антитеррористического поведения и безопасных действий при обнаружении признаков вербовки; </w:t>
      </w:r>
    </w:p>
    <w:p w:rsidR="00EA0C5B"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rsidR="006D6B19" w:rsidRPr="00820167" w:rsidRDefault="00820167" w:rsidP="005E67E4">
      <w:pPr>
        <w:spacing w:after="0"/>
        <w:ind w:firstLine="709"/>
        <w:jc w:val="both"/>
        <w:rPr>
          <w:rFonts w:ascii="Times New Roman" w:hAnsi="Times New Roman"/>
          <w:sz w:val="28"/>
          <w:szCs w:val="28"/>
          <w:lang w:val="ru-RU"/>
        </w:rPr>
      </w:pPr>
      <w:r w:rsidRPr="00820167">
        <w:rPr>
          <w:rFonts w:ascii="Times New Roman" w:hAnsi="Times New Roman"/>
          <w:sz w:val="28"/>
          <w:szCs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696002" w:rsidRDefault="00696002" w:rsidP="005E67E4">
      <w:pPr>
        <w:pStyle w:val="1"/>
        <w:pBdr>
          <w:bottom w:val="none" w:sz="0" w:space="0" w:color="auto"/>
        </w:pBdr>
        <w:spacing w:before="0"/>
        <w:ind w:firstLine="708"/>
        <w:jc w:val="both"/>
        <w:rPr>
          <w:szCs w:val="28"/>
          <w:lang w:val="ru-RU" w:eastAsia="ru-RU"/>
        </w:rPr>
      </w:pPr>
      <w:r w:rsidRPr="00696002">
        <w:rPr>
          <w:szCs w:val="28"/>
          <w:lang w:val="ru-RU"/>
        </w:rPr>
        <w:t>2.2</w:t>
      </w:r>
      <w:r w:rsidR="00113FC4" w:rsidRPr="00696002">
        <w:rPr>
          <w:szCs w:val="28"/>
          <w:lang w:val="ru-RU"/>
        </w:rPr>
        <w:t>.</w:t>
      </w:r>
      <w:r w:rsidR="00B32708" w:rsidRPr="00696002">
        <w:rPr>
          <w:szCs w:val="28"/>
          <w:lang w:val="ru-RU"/>
        </w:rPr>
        <w:t xml:space="preserve"> </w:t>
      </w:r>
      <w:r w:rsidR="00866D0B" w:rsidRPr="00696002">
        <w:rPr>
          <w:szCs w:val="28"/>
          <w:lang w:val="ru-RU" w:eastAsia="ru-RU"/>
        </w:rPr>
        <w:t>Программа формирования универсальных учебных действий.</w:t>
      </w:r>
    </w:p>
    <w:p w:rsidR="00866D0B" w:rsidRPr="00696002" w:rsidRDefault="00696002" w:rsidP="005E67E4">
      <w:pPr>
        <w:spacing w:after="0"/>
        <w:ind w:firstLine="709"/>
        <w:jc w:val="both"/>
        <w:rPr>
          <w:rFonts w:ascii="Times New Roman" w:eastAsia="SchoolBookSanPin" w:hAnsi="Times New Roman"/>
          <w:b/>
          <w:sz w:val="28"/>
          <w:szCs w:val="28"/>
          <w:lang w:val="ru-RU"/>
        </w:rPr>
      </w:pPr>
      <w:r w:rsidRPr="00696002">
        <w:rPr>
          <w:rFonts w:ascii="Times New Roman" w:hAnsi="Times New Roman"/>
          <w:b/>
          <w:sz w:val="28"/>
          <w:szCs w:val="28"/>
          <w:lang w:val="ru-RU"/>
        </w:rPr>
        <w:t>2.2.1</w:t>
      </w:r>
      <w:r w:rsidR="00866D0B" w:rsidRPr="00696002">
        <w:rPr>
          <w:rFonts w:ascii="Times New Roman" w:hAnsi="Times New Roman"/>
          <w:b/>
          <w:sz w:val="28"/>
          <w:szCs w:val="28"/>
          <w:lang w:val="ru-RU"/>
        </w:rPr>
        <w:t>.</w:t>
      </w:r>
      <w:r w:rsidR="00B32708" w:rsidRPr="00696002">
        <w:rPr>
          <w:rFonts w:ascii="Times New Roman" w:hAnsi="Times New Roman"/>
          <w:b/>
          <w:sz w:val="28"/>
          <w:szCs w:val="28"/>
          <w:lang w:val="ru-RU"/>
        </w:rPr>
        <w:t xml:space="preserve"> </w:t>
      </w:r>
      <w:r w:rsidR="00866D0B" w:rsidRPr="00696002">
        <w:rPr>
          <w:rFonts w:ascii="Times New Roman" w:eastAsia="SchoolBookSanPin" w:hAnsi="Times New Roman"/>
          <w:b/>
          <w:sz w:val="28"/>
          <w:szCs w:val="28"/>
          <w:lang w:val="ru-RU"/>
        </w:rPr>
        <w:t>Целевой раздел.</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696002" w:rsidRDefault="00696002" w:rsidP="005E67E4">
      <w:pPr>
        <w:spacing w:after="0"/>
        <w:ind w:firstLine="709"/>
        <w:jc w:val="both"/>
        <w:rPr>
          <w:rFonts w:ascii="Times New Roman" w:eastAsia="SchoolBookSanPin" w:hAnsi="Times New Roman"/>
          <w:b/>
          <w:sz w:val="28"/>
          <w:szCs w:val="28"/>
          <w:lang w:val="ru-RU"/>
        </w:rPr>
      </w:pPr>
      <w:r w:rsidRPr="00696002">
        <w:rPr>
          <w:rFonts w:ascii="Times New Roman" w:hAnsi="Times New Roman"/>
          <w:b/>
          <w:sz w:val="28"/>
          <w:szCs w:val="28"/>
          <w:lang w:val="ru-RU"/>
        </w:rPr>
        <w:t>2.2.2</w:t>
      </w:r>
      <w:r w:rsidR="00866D0B" w:rsidRPr="00696002">
        <w:rPr>
          <w:rFonts w:ascii="Times New Roman" w:hAnsi="Times New Roman"/>
          <w:b/>
          <w:sz w:val="28"/>
          <w:szCs w:val="28"/>
          <w:lang w:val="ru-RU"/>
        </w:rPr>
        <w:t>.</w:t>
      </w:r>
      <w:r w:rsidR="00B32708" w:rsidRPr="00696002">
        <w:rPr>
          <w:rFonts w:ascii="Times New Roman" w:hAnsi="Times New Roman"/>
          <w:b/>
          <w:sz w:val="28"/>
          <w:szCs w:val="28"/>
          <w:lang w:val="ru-RU"/>
        </w:rPr>
        <w:t xml:space="preserve"> </w:t>
      </w:r>
      <w:r w:rsidR="00866D0B" w:rsidRPr="00696002">
        <w:rPr>
          <w:rFonts w:ascii="Times New Roman" w:eastAsia="SchoolBookSanPin" w:hAnsi="Times New Roman"/>
          <w:b/>
          <w:sz w:val="28"/>
          <w:szCs w:val="28"/>
          <w:lang w:val="ru-RU"/>
        </w:rPr>
        <w:t>Содержательный раздел.</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формирования УУД у обучающихся содерж</w:t>
      </w:r>
      <w:r w:rsidR="002E5812">
        <w:rPr>
          <w:rFonts w:ascii="Times New Roman" w:eastAsia="SchoolBookSanPin" w:hAnsi="Times New Roman"/>
          <w:sz w:val="28"/>
          <w:szCs w:val="28"/>
          <w:lang w:val="ru-RU"/>
        </w:rPr>
        <w:t>ит</w:t>
      </w:r>
      <w:r w:rsidRPr="00CA4934">
        <w:rPr>
          <w:rFonts w:ascii="Times New Roman" w:eastAsia="SchoolBookSanPin" w:hAnsi="Times New Roman"/>
          <w:sz w:val="28"/>
          <w:szCs w:val="28"/>
          <w:lang w:val="ru-RU"/>
        </w:rPr>
        <w:t>:</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2E5812" w:rsidRDefault="00866D0B"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2E5812" w:rsidRDefault="00866D0B"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Русский язык и литература.</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логических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исследовательских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работ</w:t>
      </w:r>
      <w:r w:rsidR="003D3E50" w:rsidRPr="002E5812">
        <w:rPr>
          <w:rFonts w:ascii="Times New Roman" w:eastAsia="SchoolBookSanPin" w:hAnsi="Times New Roman"/>
          <w:i/>
          <w:sz w:val="28"/>
          <w:szCs w:val="28"/>
          <w:lang w:val="ru-RU"/>
        </w:rPr>
        <w:t>ы</w:t>
      </w:r>
      <w:r w:rsidRPr="002E5812">
        <w:rPr>
          <w:rFonts w:ascii="Times New Roman" w:eastAsia="SchoolBookSanPin" w:hAnsi="Times New Roman"/>
          <w:i/>
          <w:sz w:val="28"/>
          <w:szCs w:val="28"/>
          <w:lang w:val="ru-RU"/>
        </w:rPr>
        <w:t xml:space="preserve"> с информацией.</w:t>
      </w:r>
    </w:p>
    <w:p w:rsidR="00866D0B" w:rsidRPr="00CA4934" w:rsidRDefault="00CF5F6C" w:rsidP="005E67E4">
      <w:pPr>
        <w:spacing w:after="0"/>
        <w:ind w:firstLine="709"/>
        <w:jc w:val="both"/>
        <w:rPr>
          <w:rFonts w:ascii="Times New Roman" w:eastAsia="SchoolBookSanPin" w:hAnsi="Times New Roman"/>
          <w:sz w:val="28"/>
          <w:szCs w:val="28"/>
          <w:lang w:val="ru-RU"/>
        </w:rPr>
      </w:pPr>
      <w:proofErr w:type="gramStart"/>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коммуникативных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регулятивных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2E5812" w:rsidRDefault="00866D0B"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Иностранный язык.</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логических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работы с информацией.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коммуникативных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2E5812" w:rsidRDefault="00866D0B"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Математика и информатика.</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логических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исследовательских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работы с информацией.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коммуникативных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регулятивных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2E5812" w:rsidRDefault="00866D0B"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Естественнонаучные предметы.</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логических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исследовательских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работы с информацией.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коммуникативных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регулятивных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2E5812" w:rsidRDefault="00866D0B"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Общественно-научные предметы.</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логических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базовых исследовательских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познавательных действий</w:t>
      </w:r>
      <w:r w:rsidR="00CA4934" w:rsidRPr="002E5812">
        <w:rPr>
          <w:rFonts w:ascii="Times New Roman" w:eastAsia="SchoolBookSanPin" w:hAnsi="Times New Roman"/>
          <w:i/>
          <w:sz w:val="28"/>
          <w:szCs w:val="28"/>
          <w:lang w:val="ru-RU"/>
        </w:rPr>
        <w:t xml:space="preserve"> </w:t>
      </w:r>
      <w:r w:rsidRPr="002E5812">
        <w:rPr>
          <w:rFonts w:ascii="Times New Roman" w:eastAsia="SchoolBookSanPin" w:hAnsi="Times New Roman"/>
          <w:i/>
          <w:sz w:val="28"/>
          <w:szCs w:val="28"/>
          <w:lang w:val="ru-RU"/>
        </w:rPr>
        <w:t>в части работы с информацией.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коммуникативных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Формирование универсальных учебных регулятивных действий.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2E5812" w:rsidRDefault="00866D0B"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Особенности реализации основных направлений и форм</w:t>
      </w:r>
      <w:r w:rsidR="00CA4934" w:rsidRPr="002E5812">
        <w:rPr>
          <w:rFonts w:ascii="Times New Roman" w:eastAsia="SchoolBookSanPin" w:hAnsi="Times New Roman"/>
          <w:sz w:val="28"/>
          <w:szCs w:val="28"/>
          <w:u w:val="single"/>
          <w:lang w:val="ru-RU"/>
        </w:rPr>
        <w:t xml:space="preserve"> </w:t>
      </w:r>
      <w:r w:rsidRPr="002E5812">
        <w:rPr>
          <w:rFonts w:ascii="Times New Roman" w:eastAsia="SchoolBookSanPin" w:hAnsi="Times New Roman"/>
          <w:sz w:val="28"/>
          <w:szCs w:val="28"/>
          <w:u w:val="single"/>
          <w:lang w:val="ru-RU"/>
        </w:rPr>
        <w:t>учебно-исследовательской и проектной деятельности в рамках урочной</w:t>
      </w:r>
      <w:r w:rsidR="00CA4934" w:rsidRPr="002E5812">
        <w:rPr>
          <w:rFonts w:ascii="Times New Roman" w:eastAsia="SchoolBookSanPin" w:hAnsi="Times New Roman"/>
          <w:sz w:val="28"/>
          <w:szCs w:val="28"/>
          <w:u w:val="single"/>
          <w:lang w:val="ru-RU"/>
        </w:rPr>
        <w:t xml:space="preserve"> </w:t>
      </w:r>
      <w:r w:rsidRPr="002E5812">
        <w:rPr>
          <w:rFonts w:ascii="Times New Roman" w:eastAsia="SchoolBookSanPin" w:hAnsi="Times New Roman"/>
          <w:sz w:val="28"/>
          <w:szCs w:val="28"/>
          <w:u w:val="single"/>
          <w:lang w:val="ru-RU"/>
        </w:rPr>
        <w:t>и внеурочной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w:t>
      </w:r>
      <w:r w:rsidR="00FC10A8">
        <w:rPr>
          <w:rFonts w:ascii="Times New Roman" w:eastAsia="SchoolBookSanPin" w:hAnsi="Times New Roman"/>
          <w:sz w:val="28"/>
          <w:szCs w:val="28"/>
          <w:lang w:val="ru-RU"/>
        </w:rPr>
        <w:t>ную деятельность (далее – УИПД)</w:t>
      </w:r>
      <w:r w:rsidRPr="00CA4934">
        <w:rPr>
          <w:rFonts w:ascii="Times New Roman" w:eastAsia="SchoolBookSanPin" w:hAnsi="Times New Roman"/>
          <w:sz w:val="28"/>
          <w:szCs w:val="28"/>
          <w:lang w:val="ru-RU"/>
        </w:rPr>
        <w:t>.</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УИПД обучающихся сориентирована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Материально-техническое оснащение образовательного процесса обеспечива</w:t>
      </w:r>
      <w:r w:rsidR="00FC10A8">
        <w:rPr>
          <w:rFonts w:ascii="Times New Roman" w:eastAsia="SchoolBookSanPin" w:hAnsi="Times New Roman"/>
          <w:sz w:val="28"/>
          <w:szCs w:val="28"/>
          <w:lang w:val="ru-RU"/>
        </w:rPr>
        <w:t>ет</w:t>
      </w:r>
      <w:r w:rsidRPr="00CA4934">
        <w:rPr>
          <w:rFonts w:ascii="Times New Roman" w:eastAsia="SchoolBookSanPin" w:hAnsi="Times New Roman"/>
          <w:sz w:val="28"/>
          <w:szCs w:val="28"/>
          <w:lang w:val="ru-RU"/>
        </w:rPr>
        <w:t xml:space="preserve"> возможность включения всех обучающихся в УИПД.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FC10A8">
        <w:rPr>
          <w:rFonts w:ascii="Times New Roman" w:eastAsia="SchoolBookSanPin" w:hAnsi="Times New Roman"/>
          <w:sz w:val="28"/>
          <w:szCs w:val="28"/>
          <w:u w:val="single"/>
          <w:lang w:val="ru-RU"/>
        </w:rPr>
        <w:t>Особенность организации УИД обучающихся в рамках урочной деятельности</w:t>
      </w:r>
      <w:r w:rsidRPr="00CA4934">
        <w:rPr>
          <w:rFonts w:ascii="Times New Roman" w:eastAsia="SchoolBookSanPin" w:hAnsi="Times New Roman"/>
          <w:sz w:val="28"/>
          <w:szCs w:val="28"/>
          <w:lang w:val="ru-RU"/>
        </w:rPr>
        <w:t xml:space="preserve">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2E5812" w:rsidRDefault="00866D0B" w:rsidP="005E67E4">
      <w:pPr>
        <w:spacing w:after="0"/>
        <w:ind w:firstLine="709"/>
        <w:jc w:val="both"/>
        <w:rPr>
          <w:rFonts w:ascii="Times New Roman" w:eastAsia="SchoolBookSanPin" w:hAnsi="Times New Roman"/>
          <w:i/>
          <w:sz w:val="28"/>
          <w:szCs w:val="28"/>
          <w:lang w:val="ru-RU"/>
        </w:rPr>
      </w:pPr>
      <w:r w:rsidRPr="002E5812">
        <w:rPr>
          <w:rFonts w:ascii="Times New Roman" w:eastAsia="SchoolBookSanPin" w:hAnsi="Times New Roman"/>
          <w:i/>
          <w:sz w:val="28"/>
          <w:szCs w:val="28"/>
          <w:lang w:val="ru-RU"/>
        </w:rPr>
        <w:t>Формы организации исследовательской деятельности обучающихся могут быть следующие: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w:t>
      </w:r>
      <w:proofErr w:type="gramStart"/>
      <w:r w:rsidRPr="00CA4934">
        <w:rPr>
          <w:rFonts w:ascii="Times New Roman" w:eastAsia="SchoolBookSanPin" w:hAnsi="Times New Roman"/>
          <w:sz w:val="28"/>
          <w:szCs w:val="28"/>
          <w:lang w:val="ru-RU"/>
        </w:rPr>
        <w:t xml:space="preserve"> ?</w:t>
      </w:r>
      <w:proofErr w:type="gramEnd"/>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w:t>
      </w:r>
      <w:proofErr w:type="gramStart"/>
      <w:r w:rsidRPr="00CA4934">
        <w:rPr>
          <w:rFonts w:ascii="Times New Roman" w:eastAsia="SchoolBookSanPin" w:hAnsi="Times New Roman"/>
          <w:sz w:val="28"/>
          <w:szCs w:val="28"/>
          <w:lang w:val="ru-RU"/>
        </w:rPr>
        <w:t xml:space="preserve"> ?</w:t>
      </w:r>
      <w:proofErr w:type="gramEnd"/>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w:t>
      </w:r>
      <w:proofErr w:type="gramStart"/>
      <w:r w:rsidRPr="00CA4934">
        <w:rPr>
          <w:rFonts w:ascii="Times New Roman" w:eastAsia="SchoolBookSanPin" w:hAnsi="Times New Roman"/>
          <w:sz w:val="28"/>
          <w:szCs w:val="28"/>
          <w:lang w:val="ru-RU"/>
        </w:rPr>
        <w:t xml:space="preserve"> ?</w:t>
      </w:r>
      <w:proofErr w:type="gramEnd"/>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w:t>
      </w:r>
      <w:proofErr w:type="gramStart"/>
      <w:r w:rsidRPr="00CA4934">
        <w:rPr>
          <w:rFonts w:ascii="Times New Roman" w:eastAsia="SchoolBookSanPin" w:hAnsi="Times New Roman"/>
          <w:sz w:val="28"/>
          <w:szCs w:val="28"/>
          <w:lang w:val="ru-RU"/>
        </w:rPr>
        <w:t xml:space="preserve"> ?</w:t>
      </w:r>
      <w:proofErr w:type="gramEnd"/>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w:t>
      </w:r>
      <w:proofErr w:type="gramStart"/>
      <w:r w:rsidRPr="00CA4934">
        <w:rPr>
          <w:rFonts w:ascii="Times New Roman" w:eastAsia="SchoolBookSanPin" w:hAnsi="Times New Roman"/>
          <w:sz w:val="28"/>
          <w:szCs w:val="28"/>
          <w:lang w:val="ru-RU"/>
        </w:rPr>
        <w:t xml:space="preserve"> ?</w:t>
      </w:r>
      <w:proofErr w:type="gramEnd"/>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727DF1" w:rsidRPr="002E5812" w:rsidRDefault="00727DF1" w:rsidP="005E67E4">
      <w:pPr>
        <w:spacing w:after="0"/>
        <w:ind w:firstLine="709"/>
        <w:jc w:val="both"/>
        <w:rPr>
          <w:rFonts w:ascii="Times New Roman" w:eastAsia="SchoolBookSanPin" w:hAnsi="Times New Roman"/>
          <w:sz w:val="28"/>
          <w:szCs w:val="28"/>
          <w:u w:val="single"/>
          <w:lang w:val="ru-RU"/>
        </w:rPr>
      </w:pPr>
      <w:r w:rsidRPr="002E5812">
        <w:rPr>
          <w:rFonts w:ascii="Times New Roman" w:eastAsia="SchoolBookSanPin" w:hAnsi="Times New Roman"/>
          <w:sz w:val="28"/>
          <w:szCs w:val="28"/>
          <w:u w:val="single"/>
          <w:lang w:val="ru-RU"/>
        </w:rPr>
        <w:t>Особенности организации УИД в рамках внеурочной деятельности.</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эффективности продукта.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FC10A8" w:rsidRDefault="00FC10A8" w:rsidP="005E67E4">
      <w:pPr>
        <w:spacing w:after="0"/>
        <w:ind w:firstLine="709"/>
        <w:jc w:val="both"/>
        <w:rPr>
          <w:rFonts w:ascii="Times New Roman" w:eastAsia="SchoolBookSanPin" w:hAnsi="Times New Roman"/>
          <w:b/>
          <w:sz w:val="28"/>
          <w:szCs w:val="28"/>
          <w:lang w:val="ru-RU"/>
        </w:rPr>
      </w:pPr>
      <w:r>
        <w:rPr>
          <w:rFonts w:ascii="Times New Roman" w:eastAsia="SchoolBookSanPin" w:hAnsi="Times New Roman"/>
          <w:b/>
          <w:sz w:val="28"/>
          <w:szCs w:val="28"/>
          <w:lang w:val="ru-RU"/>
        </w:rPr>
        <w:t xml:space="preserve">2.2.3. </w:t>
      </w:r>
      <w:r w:rsidR="00866D0B" w:rsidRPr="00FC10A8">
        <w:rPr>
          <w:rFonts w:ascii="Times New Roman" w:eastAsia="SchoolBookSanPin" w:hAnsi="Times New Roman"/>
          <w:b/>
          <w:sz w:val="28"/>
          <w:szCs w:val="28"/>
          <w:lang w:val="ru-RU"/>
        </w:rPr>
        <w:t>Организационный раздел.</w:t>
      </w:r>
    </w:p>
    <w:p w:rsidR="00866D0B" w:rsidRPr="00CE3313" w:rsidRDefault="00866D0B" w:rsidP="005E67E4">
      <w:pPr>
        <w:spacing w:after="0"/>
        <w:ind w:firstLine="709"/>
        <w:jc w:val="both"/>
        <w:rPr>
          <w:rFonts w:ascii="Times New Roman" w:eastAsia="SchoolBookSanPin" w:hAnsi="Times New Roman"/>
          <w:i/>
          <w:sz w:val="28"/>
          <w:szCs w:val="28"/>
          <w:lang w:val="ru-RU"/>
        </w:rPr>
      </w:pPr>
      <w:r w:rsidRPr="00CE3313">
        <w:rPr>
          <w:rFonts w:ascii="Times New Roman" w:eastAsia="SchoolBookSanPin" w:hAnsi="Times New Roman"/>
          <w:i/>
          <w:sz w:val="28"/>
          <w:szCs w:val="28"/>
          <w:lang w:val="ru-RU"/>
        </w:rPr>
        <w:t>Формы взаимодействия участников образовательного процесса</w:t>
      </w:r>
      <w:r w:rsidR="00CA4934" w:rsidRPr="00CE3313">
        <w:rPr>
          <w:rFonts w:ascii="Times New Roman" w:eastAsia="SchoolBookSanPin" w:hAnsi="Times New Roman"/>
          <w:i/>
          <w:sz w:val="28"/>
          <w:szCs w:val="28"/>
          <w:lang w:val="ru-RU"/>
        </w:rPr>
        <w:t xml:space="preserve"> </w:t>
      </w:r>
      <w:r w:rsidRPr="00CE3313">
        <w:rPr>
          <w:rFonts w:ascii="Times New Roman" w:eastAsia="SchoolBookSanPin" w:hAnsi="Times New Roman"/>
          <w:i/>
          <w:sz w:val="28"/>
          <w:szCs w:val="28"/>
          <w:lang w:val="ru-RU"/>
        </w:rPr>
        <w:t>при создании и реализации программы формирования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создана рабочая группа, реализующая свою деятельность по следующим направлениям: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подготовительном этапе команда </w:t>
      </w:r>
      <w:r w:rsidR="00CE3313">
        <w:rPr>
          <w:rFonts w:ascii="Times New Roman" w:eastAsia="SchoolBookSanPin" w:hAnsi="Times New Roman"/>
          <w:sz w:val="28"/>
          <w:szCs w:val="28"/>
          <w:lang w:val="ru-RU"/>
        </w:rPr>
        <w:t>ОО</w:t>
      </w:r>
      <w:r w:rsidRPr="00CA4934">
        <w:rPr>
          <w:rFonts w:ascii="Times New Roman" w:eastAsia="SchoolBookSanPin" w:hAnsi="Times New Roman"/>
          <w:sz w:val="28"/>
          <w:szCs w:val="28"/>
          <w:lang w:val="ru-RU"/>
        </w:rPr>
        <w:t xml:space="preserve"> пров</w:t>
      </w:r>
      <w:r w:rsidR="00CE3313">
        <w:rPr>
          <w:rFonts w:ascii="Times New Roman" w:eastAsia="SchoolBookSanPin" w:hAnsi="Times New Roman"/>
          <w:sz w:val="28"/>
          <w:szCs w:val="28"/>
          <w:lang w:val="ru-RU"/>
        </w:rPr>
        <w:t>одит</w:t>
      </w:r>
      <w:r w:rsidRPr="00CA4934">
        <w:rPr>
          <w:rFonts w:ascii="Times New Roman" w:eastAsia="SchoolBookSanPin" w:hAnsi="Times New Roman"/>
          <w:sz w:val="28"/>
          <w:szCs w:val="28"/>
          <w:lang w:val="ru-RU"/>
        </w:rPr>
        <w:t xml:space="preserve"> следующие аналитические работы:</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w:t>
      </w:r>
      <w:r w:rsidR="00CE3313">
        <w:rPr>
          <w:rFonts w:ascii="Times New Roman" w:eastAsia="SchoolBookSanPin" w:hAnsi="Times New Roman"/>
          <w:sz w:val="28"/>
          <w:szCs w:val="28"/>
          <w:lang w:val="ru-RU"/>
        </w:rPr>
        <w:t>ет</w:t>
      </w:r>
      <w:r w:rsidRPr="00CA4934">
        <w:rPr>
          <w:rFonts w:ascii="Times New Roman" w:eastAsia="SchoolBookSanPin" w:hAnsi="Times New Roman"/>
          <w:sz w:val="28"/>
          <w:szCs w:val="28"/>
          <w:lang w:val="ru-RU"/>
        </w:rPr>
        <w:t xml:space="preserve">, какие рекомендательные, теоретические, методические материалы могут быть использованы в данной </w:t>
      </w:r>
      <w:r w:rsidR="00CE3313">
        <w:rPr>
          <w:rFonts w:ascii="Times New Roman" w:eastAsia="SchoolBookSanPin" w:hAnsi="Times New Roman"/>
          <w:sz w:val="28"/>
          <w:szCs w:val="28"/>
          <w:lang w:val="ru-RU"/>
        </w:rPr>
        <w:t>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w:t>
      </w:r>
      <w:r w:rsidR="00CE3313">
        <w:rPr>
          <w:rFonts w:ascii="Times New Roman" w:eastAsia="SchoolBookSanPin" w:hAnsi="Times New Roman"/>
          <w:sz w:val="28"/>
          <w:szCs w:val="28"/>
          <w:lang w:val="ru-RU"/>
        </w:rPr>
        <w:t>ет</w:t>
      </w:r>
      <w:r w:rsidRPr="00CA4934">
        <w:rPr>
          <w:rFonts w:ascii="Times New Roman" w:eastAsia="SchoolBookSanPin" w:hAnsi="Times New Roman"/>
          <w:sz w:val="28"/>
          <w:szCs w:val="28"/>
          <w:lang w:val="ru-RU"/>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w:t>
      </w:r>
      <w:r w:rsidR="00CE3313">
        <w:rPr>
          <w:rFonts w:ascii="Times New Roman" w:eastAsia="SchoolBookSanPin" w:hAnsi="Times New Roman"/>
          <w:sz w:val="28"/>
          <w:szCs w:val="28"/>
          <w:lang w:val="ru-RU"/>
        </w:rPr>
        <w:t>ует</w:t>
      </w:r>
      <w:r w:rsidRPr="00CA4934">
        <w:rPr>
          <w:rFonts w:ascii="Times New Roman" w:eastAsia="SchoolBookSanPin" w:hAnsi="Times New Roman"/>
          <w:sz w:val="28"/>
          <w:szCs w:val="28"/>
          <w:lang w:val="ru-RU"/>
        </w:rPr>
        <w:t xml:space="preserve">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w:t>
      </w:r>
      <w:r w:rsidR="00CE3313">
        <w:rPr>
          <w:rFonts w:ascii="Times New Roman" w:eastAsia="SchoolBookSanPin" w:hAnsi="Times New Roman"/>
          <w:sz w:val="28"/>
          <w:szCs w:val="28"/>
          <w:lang w:val="ru-RU"/>
        </w:rPr>
        <w:t>ует</w:t>
      </w:r>
      <w:r w:rsidRPr="00CA4934">
        <w:rPr>
          <w:rFonts w:ascii="Times New Roman" w:eastAsia="SchoolBookSanPin" w:hAnsi="Times New Roman"/>
          <w:sz w:val="28"/>
          <w:szCs w:val="28"/>
          <w:lang w:val="ru-RU"/>
        </w:rPr>
        <w:t xml:space="preserve"> и обсужда</w:t>
      </w:r>
      <w:r w:rsidR="00CE3313">
        <w:rPr>
          <w:rFonts w:ascii="Times New Roman" w:eastAsia="SchoolBookSanPin" w:hAnsi="Times New Roman"/>
          <w:sz w:val="28"/>
          <w:szCs w:val="28"/>
          <w:lang w:val="ru-RU"/>
        </w:rPr>
        <w:t>ет</w:t>
      </w:r>
      <w:r w:rsidRPr="00CA4934">
        <w:rPr>
          <w:rFonts w:ascii="Times New Roman" w:eastAsia="SchoolBookSanPin" w:hAnsi="Times New Roman"/>
          <w:sz w:val="28"/>
          <w:szCs w:val="28"/>
          <w:lang w:val="ru-RU"/>
        </w:rPr>
        <w:t xml:space="preserve">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проводится работа по разработке общей стратегии развития УУД, организации и механизма реализации задач программы, опис</w:t>
      </w:r>
      <w:r w:rsidR="00CE3313">
        <w:rPr>
          <w:rFonts w:ascii="Times New Roman" w:eastAsia="SchoolBookSanPin" w:hAnsi="Times New Roman"/>
          <w:sz w:val="28"/>
          <w:szCs w:val="28"/>
          <w:lang w:val="ru-RU"/>
        </w:rPr>
        <w:t>ываются</w:t>
      </w:r>
      <w:r w:rsidRPr="00CA4934">
        <w:rPr>
          <w:rFonts w:ascii="Times New Roman" w:eastAsia="SchoolBookSanPin" w:hAnsi="Times New Roman"/>
          <w:sz w:val="28"/>
          <w:szCs w:val="28"/>
          <w:lang w:val="ru-RU"/>
        </w:rPr>
        <w:t xml:space="preserve"> специальные требования к условиям реализации программы развития УУД.</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проводится обсуждение хода реализации программы на методических семинарах.</w:t>
      </w:r>
    </w:p>
    <w:p w:rsidR="00866D0B" w:rsidRPr="00CA4934" w:rsidRDefault="00866D0B"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рабочими программами по учебным предметам образовательная организация на регулярной основе проводи</w:t>
      </w:r>
      <w:r w:rsidR="00CE3313">
        <w:rPr>
          <w:rFonts w:ascii="Times New Roman" w:eastAsia="SchoolBookSanPin" w:hAnsi="Times New Roman"/>
          <w:sz w:val="28"/>
          <w:szCs w:val="28"/>
          <w:lang w:val="ru-RU"/>
        </w:rPr>
        <w:t>т</w:t>
      </w:r>
      <w:r w:rsidRPr="00CA4934">
        <w:rPr>
          <w:rFonts w:ascii="Times New Roman" w:eastAsia="SchoolBookSanPin" w:hAnsi="Times New Roman"/>
          <w:sz w:val="28"/>
          <w:szCs w:val="28"/>
          <w:lang w:val="ru-RU"/>
        </w:rPr>
        <w:t xml:space="preserve"> методические советы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F33B2D" w:rsidRDefault="00F33B2D" w:rsidP="005E67E4">
      <w:pPr>
        <w:pStyle w:val="1"/>
        <w:pBdr>
          <w:bottom w:val="none" w:sz="0" w:space="0" w:color="auto"/>
        </w:pBdr>
        <w:spacing w:before="0"/>
        <w:ind w:firstLine="708"/>
        <w:jc w:val="both"/>
        <w:rPr>
          <w:szCs w:val="28"/>
          <w:lang w:val="ru-RU"/>
        </w:rPr>
      </w:pPr>
    </w:p>
    <w:p w:rsidR="00866D0B" w:rsidRPr="00FC10A8" w:rsidRDefault="00FC10A8" w:rsidP="005E67E4">
      <w:pPr>
        <w:pStyle w:val="1"/>
        <w:pBdr>
          <w:bottom w:val="none" w:sz="0" w:space="0" w:color="auto"/>
        </w:pBdr>
        <w:spacing w:before="0"/>
        <w:ind w:firstLine="708"/>
        <w:jc w:val="both"/>
        <w:rPr>
          <w:rFonts w:eastAsia="SchoolBookSanPin"/>
          <w:szCs w:val="28"/>
          <w:lang w:val="ru-RU"/>
        </w:rPr>
      </w:pPr>
      <w:r w:rsidRPr="00FC10A8">
        <w:rPr>
          <w:szCs w:val="28"/>
          <w:lang w:val="ru-RU"/>
        </w:rPr>
        <w:t>2.3.</w:t>
      </w:r>
      <w:r w:rsidR="00866D0B" w:rsidRPr="00FC10A8">
        <w:rPr>
          <w:szCs w:val="28"/>
          <w:lang w:val="ru-RU"/>
        </w:rPr>
        <w:t xml:space="preserve"> </w:t>
      </w:r>
      <w:r w:rsidR="00CE3313">
        <w:rPr>
          <w:rFonts w:eastAsia="SchoolBookSanPin"/>
          <w:szCs w:val="28"/>
          <w:lang w:val="ru-RU"/>
        </w:rPr>
        <w:t>Р</w:t>
      </w:r>
      <w:r w:rsidR="00866D0B" w:rsidRPr="00FC10A8">
        <w:rPr>
          <w:rFonts w:eastAsia="SchoolBookSanPin"/>
          <w:szCs w:val="28"/>
          <w:lang w:val="ru-RU"/>
        </w:rPr>
        <w:t>абочая программа воспитания.</w:t>
      </w:r>
    </w:p>
    <w:p w:rsidR="00866D0B" w:rsidRPr="00992B53" w:rsidRDefault="00CE3313" w:rsidP="00992B53">
      <w:pPr>
        <w:widowControl/>
        <w:spacing w:after="0"/>
        <w:ind w:firstLine="709"/>
        <w:jc w:val="both"/>
        <w:rPr>
          <w:b/>
          <w:sz w:val="28"/>
          <w:szCs w:val="28"/>
          <w:lang w:val="ru-RU"/>
        </w:rPr>
      </w:pPr>
      <w:r w:rsidRPr="00CE3313">
        <w:rPr>
          <w:rFonts w:ascii="Times New Roman" w:eastAsia="SchoolBookSanPin" w:hAnsi="Times New Roman"/>
          <w:b/>
          <w:sz w:val="28"/>
          <w:szCs w:val="28"/>
          <w:lang w:val="ru-RU"/>
        </w:rPr>
        <w:t>2.3.1</w:t>
      </w:r>
      <w:r w:rsidR="00866D0B" w:rsidRPr="00CE3313">
        <w:rPr>
          <w:rFonts w:ascii="Times New Roman" w:eastAsia="SchoolBookSanPin" w:hAnsi="Times New Roman"/>
          <w:b/>
          <w:sz w:val="28"/>
          <w:szCs w:val="28"/>
          <w:lang w:val="ru-RU"/>
        </w:rPr>
        <w:t xml:space="preserve">. </w:t>
      </w:r>
      <w:r w:rsidR="00866D0B" w:rsidRPr="00992B53">
        <w:rPr>
          <w:rFonts w:ascii="Times New Roman" w:eastAsia="SchoolBookSanPin" w:hAnsi="Times New Roman"/>
          <w:b/>
          <w:sz w:val="28"/>
          <w:szCs w:val="28"/>
          <w:lang w:val="ru-RU"/>
        </w:rPr>
        <w:t>Целевой раздел.</w:t>
      </w:r>
    </w:p>
    <w:p w:rsidR="00F33B2D" w:rsidRPr="00F33B2D" w:rsidRDefault="00F33B2D" w:rsidP="00F33B2D">
      <w:pPr>
        <w:autoSpaceDE w:val="0"/>
        <w:autoSpaceDN w:val="0"/>
        <w:spacing w:after="0"/>
        <w:ind w:left="222" w:right="202" w:firstLine="709"/>
        <w:rPr>
          <w:rFonts w:ascii="Times New Roman" w:eastAsia="Times New Roman" w:hAnsi="Times New Roman"/>
          <w:b/>
          <w:sz w:val="28"/>
          <w:szCs w:val="24"/>
          <w:lang w:val="ru-RU"/>
        </w:rPr>
      </w:pPr>
      <w:r w:rsidRPr="00F33B2D">
        <w:rPr>
          <w:rFonts w:ascii="Times New Roman" w:eastAsia="Times New Roman" w:hAnsi="Times New Roman"/>
          <w:b/>
          <w:sz w:val="28"/>
          <w:szCs w:val="24"/>
          <w:lang w:val="ru-RU"/>
        </w:rPr>
        <w:t>Пояснительная записка</w:t>
      </w:r>
    </w:p>
    <w:p w:rsidR="000D3F0C" w:rsidRPr="00C621FC" w:rsidRDefault="000D3F0C" w:rsidP="00C621FC">
      <w:pPr>
        <w:autoSpaceDE w:val="0"/>
        <w:autoSpaceDN w:val="0"/>
        <w:spacing w:after="0"/>
        <w:ind w:left="222" w:right="202"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rPr>
        <w:t>Программа разработана с учётом Федерального закона от 29 декабря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2012</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г. № 273-ФЗ «Об</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образовании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в Российской Федерации»,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Стратегии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развития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воспитания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в</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Российской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Федерации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на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период</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до</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2025</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года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(распоряжение</w:t>
      </w:r>
      <w:r w:rsidRPr="00C621FC">
        <w:rPr>
          <w:rFonts w:ascii="Times New Roman" w:eastAsia="Times New Roman" w:hAnsi="Times New Roman"/>
          <w:spacing w:val="98"/>
          <w:sz w:val="28"/>
          <w:szCs w:val="24"/>
          <w:lang w:val="ru-RU"/>
        </w:rPr>
        <w:t xml:space="preserve"> </w:t>
      </w:r>
      <w:r w:rsidRPr="00C621FC">
        <w:rPr>
          <w:rFonts w:ascii="Times New Roman" w:eastAsia="Times New Roman" w:hAnsi="Times New Roman"/>
          <w:sz w:val="28"/>
          <w:szCs w:val="24"/>
          <w:lang w:val="ru-RU"/>
        </w:rPr>
        <w:t>Правительства</w:t>
      </w:r>
      <w:r w:rsidRPr="00C621FC">
        <w:rPr>
          <w:rFonts w:ascii="Times New Roman" w:eastAsia="Times New Roman" w:hAnsi="Times New Roman"/>
          <w:spacing w:val="97"/>
          <w:sz w:val="28"/>
          <w:szCs w:val="24"/>
          <w:lang w:val="ru-RU"/>
        </w:rPr>
        <w:t xml:space="preserve"> </w:t>
      </w:r>
      <w:r w:rsidRPr="00C621FC">
        <w:rPr>
          <w:rFonts w:ascii="Times New Roman" w:eastAsia="Times New Roman" w:hAnsi="Times New Roman"/>
          <w:sz w:val="28"/>
          <w:szCs w:val="24"/>
          <w:lang w:val="ru-RU"/>
        </w:rPr>
        <w:t>Российской</w:t>
      </w:r>
      <w:r w:rsidRPr="00C621FC">
        <w:rPr>
          <w:rFonts w:ascii="Times New Roman" w:eastAsia="Times New Roman" w:hAnsi="Times New Roman"/>
          <w:spacing w:val="98"/>
          <w:sz w:val="28"/>
          <w:szCs w:val="24"/>
          <w:lang w:val="ru-RU"/>
        </w:rPr>
        <w:t xml:space="preserve"> </w:t>
      </w:r>
      <w:r w:rsidRPr="00C621FC">
        <w:rPr>
          <w:rFonts w:ascii="Times New Roman" w:eastAsia="Times New Roman" w:hAnsi="Times New Roman"/>
          <w:sz w:val="28"/>
          <w:szCs w:val="24"/>
          <w:lang w:val="ru-RU"/>
        </w:rPr>
        <w:t>Федерации</w:t>
      </w:r>
      <w:r w:rsidRPr="00C621FC">
        <w:rPr>
          <w:rFonts w:ascii="Times New Roman" w:eastAsia="Times New Roman" w:hAnsi="Times New Roman"/>
          <w:spacing w:val="96"/>
          <w:sz w:val="28"/>
          <w:szCs w:val="24"/>
          <w:lang w:val="ru-RU"/>
        </w:rPr>
        <w:t xml:space="preserve"> </w:t>
      </w:r>
      <w:r w:rsidRPr="00C621FC">
        <w:rPr>
          <w:rFonts w:ascii="Times New Roman" w:eastAsia="Times New Roman" w:hAnsi="Times New Roman"/>
          <w:sz w:val="28"/>
          <w:szCs w:val="24"/>
          <w:lang w:val="ru-RU"/>
        </w:rPr>
        <w:t>от</w:t>
      </w:r>
      <w:r w:rsidRPr="00C621FC">
        <w:rPr>
          <w:rFonts w:ascii="Times New Roman" w:eastAsia="Times New Roman" w:hAnsi="Times New Roman"/>
          <w:spacing w:val="96"/>
          <w:sz w:val="28"/>
          <w:szCs w:val="24"/>
          <w:lang w:val="ru-RU"/>
        </w:rPr>
        <w:t xml:space="preserve"> </w:t>
      </w:r>
      <w:r w:rsidRPr="00C621FC">
        <w:rPr>
          <w:rFonts w:ascii="Times New Roman" w:eastAsia="Times New Roman" w:hAnsi="Times New Roman"/>
          <w:sz w:val="28"/>
          <w:szCs w:val="24"/>
          <w:lang w:val="ru-RU"/>
        </w:rPr>
        <w:t>29</w:t>
      </w:r>
      <w:r w:rsidRPr="00C621FC">
        <w:rPr>
          <w:rFonts w:ascii="Times New Roman" w:eastAsia="Times New Roman" w:hAnsi="Times New Roman"/>
          <w:spacing w:val="96"/>
          <w:sz w:val="28"/>
          <w:szCs w:val="24"/>
          <w:lang w:val="ru-RU"/>
        </w:rPr>
        <w:t xml:space="preserve"> </w:t>
      </w:r>
      <w:r w:rsidRPr="00C621FC">
        <w:rPr>
          <w:rFonts w:ascii="Times New Roman" w:eastAsia="Times New Roman" w:hAnsi="Times New Roman"/>
          <w:sz w:val="28"/>
          <w:szCs w:val="24"/>
          <w:lang w:val="ru-RU"/>
        </w:rPr>
        <w:t>мая</w:t>
      </w:r>
      <w:r w:rsidRPr="00C621FC">
        <w:rPr>
          <w:rFonts w:ascii="Times New Roman" w:eastAsia="Times New Roman" w:hAnsi="Times New Roman"/>
          <w:spacing w:val="97"/>
          <w:sz w:val="28"/>
          <w:szCs w:val="24"/>
          <w:lang w:val="ru-RU"/>
        </w:rPr>
        <w:t xml:space="preserve"> </w:t>
      </w:r>
      <w:r w:rsidRPr="00C621FC">
        <w:rPr>
          <w:rFonts w:ascii="Times New Roman" w:eastAsia="Times New Roman" w:hAnsi="Times New Roman"/>
          <w:sz w:val="28"/>
          <w:szCs w:val="24"/>
          <w:lang w:val="ru-RU"/>
        </w:rPr>
        <w:t>2015</w:t>
      </w:r>
      <w:r w:rsidRPr="00C621FC">
        <w:rPr>
          <w:rFonts w:ascii="Times New Roman" w:eastAsia="Times New Roman" w:hAnsi="Times New Roman"/>
          <w:spacing w:val="99"/>
          <w:sz w:val="28"/>
          <w:szCs w:val="24"/>
          <w:lang w:val="ru-RU"/>
        </w:rPr>
        <w:t xml:space="preserve"> </w:t>
      </w:r>
      <w:r w:rsidR="00C621FC">
        <w:rPr>
          <w:rFonts w:ascii="Times New Roman" w:eastAsia="Times New Roman" w:hAnsi="Times New Roman"/>
          <w:sz w:val="28"/>
          <w:szCs w:val="24"/>
          <w:lang w:val="ru-RU"/>
        </w:rPr>
        <w:t xml:space="preserve">г. </w:t>
      </w:r>
      <w:r w:rsidRPr="00C621FC">
        <w:rPr>
          <w:rFonts w:ascii="Times New Roman" w:eastAsia="Times New Roman" w:hAnsi="Times New Roman"/>
          <w:sz w:val="28"/>
          <w:szCs w:val="24"/>
          <w:lang w:val="ru-RU"/>
        </w:rPr>
        <w:t>№ 996-р)</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Плана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мероприятий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по</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её</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реализации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в</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2021</w:t>
      </w:r>
      <w:r w:rsidR="00C621FC">
        <w:rPr>
          <w:rFonts w:ascii="Times New Roman" w:eastAsia="Times New Roman" w:hAnsi="Times New Roman"/>
          <w:spacing w:val="1"/>
          <w:sz w:val="28"/>
          <w:szCs w:val="24"/>
          <w:lang w:val="ru-RU"/>
        </w:rPr>
        <w:t>-</w:t>
      </w:r>
      <w:r w:rsidRPr="00C621FC">
        <w:rPr>
          <w:rFonts w:ascii="Times New Roman" w:eastAsia="Times New Roman" w:hAnsi="Times New Roman"/>
          <w:sz w:val="28"/>
          <w:szCs w:val="24"/>
          <w:lang w:val="ru-RU"/>
        </w:rPr>
        <w:t>2025</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гг.</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(распоряжение</w:t>
      </w:r>
      <w:r w:rsidRPr="00C621FC">
        <w:rPr>
          <w:rFonts w:ascii="Times New Roman" w:eastAsia="Times New Roman" w:hAnsi="Times New Roman"/>
          <w:spacing w:val="46"/>
          <w:sz w:val="28"/>
          <w:szCs w:val="24"/>
          <w:lang w:val="ru-RU"/>
        </w:rPr>
        <w:t xml:space="preserve"> </w:t>
      </w:r>
      <w:r w:rsidRPr="00C621FC">
        <w:rPr>
          <w:rFonts w:ascii="Times New Roman" w:eastAsia="Times New Roman" w:hAnsi="Times New Roman"/>
          <w:sz w:val="28"/>
          <w:szCs w:val="24"/>
          <w:lang w:val="ru-RU"/>
        </w:rPr>
        <w:t>Правительства</w:t>
      </w:r>
      <w:r w:rsidRPr="00C621FC">
        <w:rPr>
          <w:rFonts w:ascii="Times New Roman" w:eastAsia="Times New Roman" w:hAnsi="Times New Roman"/>
          <w:spacing w:val="46"/>
          <w:sz w:val="28"/>
          <w:szCs w:val="24"/>
          <w:lang w:val="ru-RU"/>
        </w:rPr>
        <w:t xml:space="preserve"> </w:t>
      </w:r>
      <w:r w:rsidRPr="00C621FC">
        <w:rPr>
          <w:rFonts w:ascii="Times New Roman" w:eastAsia="Times New Roman" w:hAnsi="Times New Roman"/>
          <w:sz w:val="28"/>
          <w:szCs w:val="24"/>
          <w:lang w:val="ru-RU"/>
        </w:rPr>
        <w:t>Российской</w:t>
      </w:r>
      <w:r w:rsidRPr="00C621FC">
        <w:rPr>
          <w:rFonts w:ascii="Times New Roman" w:eastAsia="Times New Roman" w:hAnsi="Times New Roman"/>
          <w:spacing w:val="47"/>
          <w:sz w:val="28"/>
          <w:szCs w:val="24"/>
          <w:lang w:val="ru-RU"/>
        </w:rPr>
        <w:t xml:space="preserve"> </w:t>
      </w:r>
      <w:r w:rsidRPr="00C621FC">
        <w:rPr>
          <w:rFonts w:ascii="Times New Roman" w:eastAsia="Times New Roman" w:hAnsi="Times New Roman"/>
          <w:sz w:val="28"/>
          <w:szCs w:val="24"/>
          <w:lang w:val="ru-RU"/>
        </w:rPr>
        <w:t>Федерации</w:t>
      </w:r>
      <w:r w:rsidRPr="00C621FC">
        <w:rPr>
          <w:rFonts w:ascii="Times New Roman" w:eastAsia="Times New Roman" w:hAnsi="Times New Roman"/>
          <w:spacing w:val="47"/>
          <w:sz w:val="28"/>
          <w:szCs w:val="24"/>
          <w:lang w:val="ru-RU"/>
        </w:rPr>
        <w:t xml:space="preserve"> </w:t>
      </w:r>
      <w:r w:rsidRPr="00C621FC">
        <w:rPr>
          <w:rFonts w:ascii="Times New Roman" w:eastAsia="Times New Roman" w:hAnsi="Times New Roman"/>
          <w:sz w:val="28"/>
          <w:szCs w:val="24"/>
          <w:lang w:val="ru-RU"/>
        </w:rPr>
        <w:t>от</w:t>
      </w:r>
      <w:r w:rsidRPr="00C621FC">
        <w:rPr>
          <w:rFonts w:ascii="Times New Roman" w:eastAsia="Times New Roman" w:hAnsi="Times New Roman"/>
          <w:spacing w:val="44"/>
          <w:sz w:val="28"/>
          <w:szCs w:val="24"/>
          <w:lang w:val="ru-RU"/>
        </w:rPr>
        <w:t xml:space="preserve"> </w:t>
      </w:r>
      <w:r w:rsidRPr="00C621FC">
        <w:rPr>
          <w:rFonts w:ascii="Times New Roman" w:eastAsia="Times New Roman" w:hAnsi="Times New Roman"/>
          <w:sz w:val="28"/>
          <w:szCs w:val="24"/>
          <w:lang w:val="ru-RU"/>
        </w:rPr>
        <w:t>12</w:t>
      </w:r>
      <w:r w:rsidRPr="00C621FC">
        <w:rPr>
          <w:rFonts w:ascii="Times New Roman" w:eastAsia="Times New Roman" w:hAnsi="Times New Roman"/>
          <w:spacing w:val="45"/>
          <w:sz w:val="28"/>
          <w:szCs w:val="24"/>
          <w:lang w:val="ru-RU"/>
        </w:rPr>
        <w:t xml:space="preserve"> </w:t>
      </w:r>
      <w:r w:rsidRPr="00C621FC">
        <w:rPr>
          <w:rFonts w:ascii="Times New Roman" w:eastAsia="Times New Roman" w:hAnsi="Times New Roman"/>
          <w:sz w:val="28"/>
          <w:szCs w:val="24"/>
          <w:lang w:val="ru-RU"/>
        </w:rPr>
        <w:t>ноября</w:t>
      </w:r>
      <w:r w:rsidRPr="00C621FC">
        <w:rPr>
          <w:rFonts w:ascii="Times New Roman" w:eastAsia="Times New Roman" w:hAnsi="Times New Roman"/>
          <w:spacing w:val="51"/>
          <w:sz w:val="28"/>
          <w:szCs w:val="24"/>
          <w:lang w:val="ru-RU"/>
        </w:rPr>
        <w:t xml:space="preserve"> </w:t>
      </w:r>
      <w:r w:rsidRPr="00C621FC">
        <w:rPr>
          <w:rFonts w:ascii="Times New Roman" w:eastAsia="Times New Roman" w:hAnsi="Times New Roman"/>
          <w:sz w:val="28"/>
          <w:szCs w:val="24"/>
          <w:lang w:val="ru-RU"/>
        </w:rPr>
        <w:t>2020</w:t>
      </w:r>
      <w:r w:rsidRPr="00C621FC">
        <w:rPr>
          <w:rFonts w:ascii="Times New Roman" w:eastAsia="Times New Roman" w:hAnsi="Times New Roman"/>
          <w:spacing w:val="48"/>
          <w:sz w:val="28"/>
          <w:szCs w:val="24"/>
          <w:lang w:val="ru-RU"/>
        </w:rPr>
        <w:t xml:space="preserve"> </w:t>
      </w:r>
      <w:r w:rsidR="00C621FC">
        <w:rPr>
          <w:rFonts w:ascii="Times New Roman" w:eastAsia="Times New Roman" w:hAnsi="Times New Roman"/>
          <w:sz w:val="28"/>
          <w:szCs w:val="24"/>
          <w:lang w:val="ru-RU"/>
        </w:rPr>
        <w:t xml:space="preserve">г. </w:t>
      </w:r>
      <w:r w:rsidRPr="00C621FC">
        <w:rPr>
          <w:rFonts w:ascii="Times New Roman" w:eastAsia="Times New Roman" w:hAnsi="Times New Roman"/>
          <w:sz w:val="28"/>
          <w:szCs w:val="24"/>
          <w:lang w:val="ru-RU"/>
        </w:rPr>
        <w:t>№</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2945-р),</w:t>
      </w:r>
      <w:r w:rsid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Стратегии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национальной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безопасности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Российской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Федерации</w:t>
      </w:r>
      <w:r w:rsidRPr="00C621FC">
        <w:rPr>
          <w:rFonts w:ascii="Times New Roman" w:eastAsia="Times New Roman" w:hAnsi="Times New Roman"/>
          <w:spacing w:val="-67"/>
          <w:sz w:val="28"/>
          <w:szCs w:val="24"/>
          <w:lang w:val="ru-RU"/>
        </w:rPr>
        <w:t xml:space="preserve"> </w:t>
      </w:r>
      <w:r w:rsidRPr="00C621FC">
        <w:rPr>
          <w:rFonts w:ascii="Times New Roman" w:eastAsia="Times New Roman" w:hAnsi="Times New Roman"/>
          <w:sz w:val="28"/>
          <w:szCs w:val="24"/>
          <w:lang w:val="ru-RU"/>
        </w:rPr>
        <w:t>(Указ</w:t>
      </w:r>
      <w:r w:rsid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Президента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Российской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Федерации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от</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2</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июля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2021</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г.</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 400),</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федеральн</w:t>
      </w:r>
      <w:r w:rsidR="008F7542">
        <w:rPr>
          <w:rFonts w:ascii="Times New Roman" w:eastAsia="Times New Roman" w:hAnsi="Times New Roman"/>
          <w:sz w:val="28"/>
          <w:szCs w:val="24"/>
          <w:lang w:val="ru-RU"/>
        </w:rPr>
        <w:t>ого</w:t>
      </w:r>
      <w:r w:rsidRPr="00C621FC">
        <w:rPr>
          <w:rFonts w:ascii="Times New Roman" w:eastAsia="Times New Roman" w:hAnsi="Times New Roman"/>
          <w:sz w:val="28"/>
          <w:szCs w:val="24"/>
          <w:lang w:val="ru-RU"/>
        </w:rPr>
        <w:t xml:space="preserve"> государственн</w:t>
      </w:r>
      <w:r w:rsidR="008F7542">
        <w:rPr>
          <w:rFonts w:ascii="Times New Roman" w:eastAsia="Times New Roman" w:hAnsi="Times New Roman"/>
          <w:sz w:val="28"/>
          <w:szCs w:val="24"/>
          <w:lang w:val="ru-RU"/>
        </w:rPr>
        <w:t>ого</w:t>
      </w:r>
      <w:r w:rsidRPr="00C621FC">
        <w:rPr>
          <w:rFonts w:ascii="Times New Roman" w:eastAsia="Times New Roman" w:hAnsi="Times New Roman"/>
          <w:sz w:val="28"/>
          <w:szCs w:val="24"/>
          <w:lang w:val="ru-RU"/>
        </w:rPr>
        <w:t xml:space="preserve"> образовательн</w:t>
      </w:r>
      <w:r w:rsidR="008F7542">
        <w:rPr>
          <w:rFonts w:ascii="Times New Roman" w:eastAsia="Times New Roman" w:hAnsi="Times New Roman"/>
          <w:sz w:val="28"/>
          <w:szCs w:val="24"/>
          <w:lang w:val="ru-RU"/>
        </w:rPr>
        <w:t>ого</w:t>
      </w:r>
      <w:r w:rsidRPr="00C621FC">
        <w:rPr>
          <w:rFonts w:ascii="Times New Roman" w:eastAsia="Times New Roman" w:hAnsi="Times New Roman"/>
          <w:sz w:val="28"/>
          <w:szCs w:val="24"/>
          <w:lang w:val="ru-RU"/>
        </w:rPr>
        <w:t xml:space="preserve"> стандарт</w:t>
      </w:r>
      <w:r w:rsidR="008F7542">
        <w:rPr>
          <w:rFonts w:ascii="Times New Roman" w:eastAsia="Times New Roman" w:hAnsi="Times New Roman"/>
          <w:sz w:val="28"/>
          <w:szCs w:val="24"/>
          <w:lang w:val="ru-RU"/>
        </w:rPr>
        <w:t>а</w:t>
      </w:r>
      <w:r w:rsidRPr="00C621FC">
        <w:rPr>
          <w:rFonts w:ascii="Times New Roman" w:eastAsia="Times New Roman" w:hAnsi="Times New Roman"/>
          <w:sz w:val="28"/>
          <w:szCs w:val="24"/>
          <w:lang w:val="ru-RU"/>
        </w:rPr>
        <w:t xml:space="preserve"> (далее </w:t>
      </w:r>
      <w:r w:rsidR="00C621FC">
        <w:rPr>
          <w:rFonts w:ascii="Times New Roman" w:eastAsia="Times New Roman" w:hAnsi="Times New Roman"/>
          <w:sz w:val="28"/>
          <w:szCs w:val="24"/>
          <w:lang w:val="ru-RU"/>
        </w:rPr>
        <w:t>-</w:t>
      </w:r>
      <w:r w:rsidRPr="00C621FC">
        <w:rPr>
          <w:rFonts w:ascii="Times New Roman" w:eastAsia="Times New Roman" w:hAnsi="Times New Roman"/>
          <w:sz w:val="28"/>
          <w:szCs w:val="24"/>
          <w:lang w:val="ru-RU"/>
        </w:rPr>
        <w:t xml:space="preserve"> ФГОС)</w:t>
      </w:r>
      <w:r w:rsidR="00C621FC">
        <w:rPr>
          <w:rFonts w:ascii="Times New Roman" w:eastAsia="Times New Roman" w:hAnsi="Times New Roman"/>
          <w:sz w:val="28"/>
          <w:szCs w:val="24"/>
          <w:lang w:val="ru-RU"/>
        </w:rPr>
        <w:t xml:space="preserve"> </w:t>
      </w:r>
      <w:r w:rsidRPr="00C621FC">
        <w:rPr>
          <w:rFonts w:ascii="Times New Roman" w:eastAsia="Times New Roman" w:hAnsi="Times New Roman"/>
          <w:spacing w:val="-67"/>
          <w:sz w:val="28"/>
          <w:szCs w:val="24"/>
          <w:lang w:val="ru-RU"/>
        </w:rPr>
        <w:t xml:space="preserve"> </w:t>
      </w:r>
      <w:r w:rsidRPr="00C621FC">
        <w:rPr>
          <w:rFonts w:ascii="Times New Roman" w:eastAsia="Times New Roman" w:hAnsi="Times New Roman"/>
          <w:sz w:val="28"/>
          <w:szCs w:val="24"/>
          <w:lang w:val="ru-RU"/>
        </w:rPr>
        <w:t>основного</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общего</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образования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(приказ</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Минпросвещения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России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от</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31</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мая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2021</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г.</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 287),</w:t>
      </w:r>
      <w:r w:rsidRPr="00C621FC">
        <w:rPr>
          <w:rFonts w:ascii="Times New Roman" w:eastAsia="Times New Roman" w:hAnsi="Times New Roman"/>
          <w:spacing w:val="1"/>
          <w:sz w:val="28"/>
          <w:szCs w:val="24"/>
          <w:lang w:val="ru-RU"/>
        </w:rPr>
        <w:t xml:space="preserve"> </w:t>
      </w:r>
      <w:r w:rsidR="008F7542">
        <w:rPr>
          <w:rFonts w:ascii="Times New Roman" w:eastAsia="Times New Roman" w:hAnsi="Times New Roman"/>
          <w:spacing w:val="1"/>
          <w:sz w:val="28"/>
          <w:szCs w:val="24"/>
          <w:lang w:val="ru-RU"/>
        </w:rPr>
        <w:t>федеральной образовательной программы (далее – ФОП) основного общего образования (приказ Минпросвещения России от 18 мая 2023 г. № 370).</w:t>
      </w:r>
    </w:p>
    <w:p w:rsidR="000D3F0C" w:rsidRPr="00C621FC" w:rsidRDefault="000D3F0C" w:rsidP="000D3F0C">
      <w:pPr>
        <w:autoSpaceDE w:val="0"/>
        <w:autoSpaceDN w:val="0"/>
        <w:spacing w:after="0"/>
        <w:ind w:left="222" w:right="210"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rPr>
        <w:t>Программа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основывается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на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единстве</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преемственности</w:t>
      </w:r>
      <w:r w:rsidRPr="00C621FC">
        <w:rPr>
          <w:rFonts w:ascii="Times New Roman" w:eastAsia="Times New Roman" w:hAnsi="Times New Roman"/>
          <w:spacing w:val="-67"/>
          <w:sz w:val="28"/>
          <w:szCs w:val="24"/>
          <w:lang w:val="ru-RU"/>
        </w:rPr>
        <w:t xml:space="preserve"> </w:t>
      </w:r>
      <w:r w:rsidR="00C621FC">
        <w:rPr>
          <w:rFonts w:ascii="Times New Roman" w:eastAsia="Times New Roman" w:hAnsi="Times New Roman"/>
          <w:spacing w:val="-67"/>
          <w:sz w:val="28"/>
          <w:szCs w:val="24"/>
          <w:lang w:val="ru-RU"/>
        </w:rPr>
        <w:t xml:space="preserve"> </w:t>
      </w:r>
      <w:r w:rsidRPr="00C621FC">
        <w:rPr>
          <w:rFonts w:ascii="Times New Roman" w:eastAsia="Times New Roman" w:hAnsi="Times New Roman"/>
          <w:sz w:val="28"/>
          <w:szCs w:val="24"/>
          <w:lang w:val="ru-RU"/>
        </w:rPr>
        <w:t>образовательного</w:t>
      </w:r>
      <w:r w:rsidRPr="00C621FC">
        <w:rPr>
          <w:rFonts w:ascii="Times New Roman" w:eastAsia="Times New Roman" w:hAnsi="Times New Roman"/>
          <w:spacing w:val="50"/>
          <w:sz w:val="28"/>
          <w:szCs w:val="24"/>
          <w:lang w:val="ru-RU"/>
        </w:rPr>
        <w:t xml:space="preserve"> </w:t>
      </w:r>
      <w:r w:rsidRPr="00C621FC">
        <w:rPr>
          <w:rFonts w:ascii="Times New Roman" w:eastAsia="Times New Roman" w:hAnsi="Times New Roman"/>
          <w:sz w:val="28"/>
          <w:szCs w:val="24"/>
          <w:lang w:val="ru-RU"/>
        </w:rPr>
        <w:t>процесса</w:t>
      </w:r>
      <w:r w:rsidRPr="00C621FC">
        <w:rPr>
          <w:rFonts w:ascii="Times New Roman" w:eastAsia="Times New Roman" w:hAnsi="Times New Roman"/>
          <w:spacing w:val="51"/>
          <w:sz w:val="28"/>
          <w:szCs w:val="24"/>
          <w:lang w:val="ru-RU"/>
        </w:rPr>
        <w:t xml:space="preserve"> </w:t>
      </w:r>
      <w:r w:rsidRPr="00C621FC">
        <w:rPr>
          <w:rFonts w:ascii="Times New Roman" w:eastAsia="Times New Roman" w:hAnsi="Times New Roman"/>
          <w:sz w:val="28"/>
          <w:szCs w:val="24"/>
          <w:lang w:val="ru-RU"/>
        </w:rPr>
        <w:t>всех</w:t>
      </w:r>
      <w:r w:rsidRPr="00C621FC">
        <w:rPr>
          <w:rFonts w:ascii="Times New Roman" w:eastAsia="Times New Roman" w:hAnsi="Times New Roman"/>
          <w:spacing w:val="51"/>
          <w:sz w:val="28"/>
          <w:szCs w:val="24"/>
          <w:lang w:val="ru-RU"/>
        </w:rPr>
        <w:t xml:space="preserve"> </w:t>
      </w:r>
      <w:r w:rsidRPr="00C621FC">
        <w:rPr>
          <w:rFonts w:ascii="Times New Roman" w:eastAsia="Times New Roman" w:hAnsi="Times New Roman"/>
          <w:sz w:val="28"/>
          <w:szCs w:val="24"/>
          <w:lang w:val="ru-RU"/>
        </w:rPr>
        <w:t>уровней</w:t>
      </w:r>
      <w:r w:rsidRPr="00C621FC">
        <w:rPr>
          <w:rFonts w:ascii="Times New Roman" w:eastAsia="Times New Roman" w:hAnsi="Times New Roman"/>
          <w:spacing w:val="51"/>
          <w:sz w:val="28"/>
          <w:szCs w:val="24"/>
          <w:lang w:val="ru-RU"/>
        </w:rPr>
        <w:t xml:space="preserve"> </w:t>
      </w:r>
      <w:r w:rsidRPr="00C621FC">
        <w:rPr>
          <w:rFonts w:ascii="Times New Roman" w:eastAsia="Times New Roman" w:hAnsi="Times New Roman"/>
          <w:sz w:val="28"/>
          <w:szCs w:val="24"/>
          <w:lang w:val="ru-RU"/>
        </w:rPr>
        <w:t>общего</w:t>
      </w:r>
      <w:r w:rsidRPr="00C621FC">
        <w:rPr>
          <w:rFonts w:ascii="Times New Roman" w:eastAsia="Times New Roman" w:hAnsi="Times New Roman"/>
          <w:spacing w:val="51"/>
          <w:sz w:val="28"/>
          <w:szCs w:val="24"/>
          <w:lang w:val="ru-RU"/>
        </w:rPr>
        <w:t xml:space="preserve"> </w:t>
      </w:r>
      <w:r w:rsidRPr="00C621FC">
        <w:rPr>
          <w:rFonts w:ascii="Times New Roman" w:eastAsia="Times New Roman" w:hAnsi="Times New Roman"/>
          <w:sz w:val="28"/>
          <w:szCs w:val="24"/>
          <w:lang w:val="ru-RU"/>
        </w:rPr>
        <w:t>образования.</w:t>
      </w:r>
    </w:p>
    <w:p w:rsidR="000D3F0C" w:rsidRPr="00C621FC" w:rsidRDefault="000D3F0C" w:rsidP="000D3F0C">
      <w:pPr>
        <w:autoSpaceDE w:val="0"/>
        <w:autoSpaceDN w:val="0"/>
        <w:spacing w:after="0"/>
        <w:ind w:left="222" w:right="207"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rPr>
        <w:t>Рабочая   программа   воспитания   предназначена   для   планирования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и</w:t>
      </w:r>
      <w:r w:rsidRPr="00C621FC">
        <w:rPr>
          <w:rFonts w:ascii="Times New Roman" w:eastAsia="Times New Roman" w:hAnsi="Times New Roman"/>
          <w:spacing w:val="33"/>
          <w:sz w:val="28"/>
          <w:szCs w:val="24"/>
          <w:lang w:val="ru-RU"/>
        </w:rPr>
        <w:t xml:space="preserve"> </w:t>
      </w:r>
      <w:r w:rsidRPr="00C621FC">
        <w:rPr>
          <w:rFonts w:ascii="Times New Roman" w:eastAsia="Times New Roman" w:hAnsi="Times New Roman"/>
          <w:sz w:val="28"/>
          <w:szCs w:val="24"/>
          <w:lang w:val="ru-RU"/>
        </w:rPr>
        <w:t>организации</w:t>
      </w:r>
      <w:r w:rsidRPr="00C621FC">
        <w:rPr>
          <w:rFonts w:ascii="Times New Roman" w:eastAsia="Times New Roman" w:hAnsi="Times New Roman"/>
          <w:spacing w:val="101"/>
          <w:sz w:val="28"/>
          <w:szCs w:val="24"/>
          <w:lang w:val="ru-RU"/>
        </w:rPr>
        <w:t xml:space="preserve"> </w:t>
      </w:r>
      <w:r w:rsidRPr="00C621FC">
        <w:rPr>
          <w:rFonts w:ascii="Times New Roman" w:eastAsia="Times New Roman" w:hAnsi="Times New Roman"/>
          <w:sz w:val="28"/>
          <w:szCs w:val="24"/>
          <w:lang w:val="ru-RU"/>
        </w:rPr>
        <w:t>системной</w:t>
      </w:r>
      <w:r w:rsidRPr="00C621FC">
        <w:rPr>
          <w:rFonts w:ascii="Times New Roman" w:eastAsia="Times New Roman" w:hAnsi="Times New Roman"/>
          <w:spacing w:val="102"/>
          <w:sz w:val="28"/>
          <w:szCs w:val="24"/>
          <w:lang w:val="ru-RU"/>
        </w:rPr>
        <w:t xml:space="preserve"> </w:t>
      </w:r>
      <w:r w:rsidRPr="00C621FC">
        <w:rPr>
          <w:rFonts w:ascii="Times New Roman" w:eastAsia="Times New Roman" w:hAnsi="Times New Roman"/>
          <w:sz w:val="28"/>
          <w:szCs w:val="24"/>
          <w:lang w:val="ru-RU"/>
        </w:rPr>
        <w:t>воспитательной</w:t>
      </w:r>
      <w:r w:rsidRPr="00C621FC">
        <w:rPr>
          <w:rFonts w:ascii="Times New Roman" w:eastAsia="Times New Roman" w:hAnsi="Times New Roman"/>
          <w:spacing w:val="101"/>
          <w:sz w:val="28"/>
          <w:szCs w:val="24"/>
          <w:lang w:val="ru-RU"/>
        </w:rPr>
        <w:t xml:space="preserve"> </w:t>
      </w:r>
      <w:r w:rsidRPr="00C621FC">
        <w:rPr>
          <w:rFonts w:ascii="Times New Roman" w:eastAsia="Times New Roman" w:hAnsi="Times New Roman"/>
          <w:sz w:val="28"/>
          <w:szCs w:val="24"/>
          <w:lang w:val="ru-RU"/>
        </w:rPr>
        <w:t>деятельности;</w:t>
      </w:r>
      <w:r w:rsidRPr="00C621FC">
        <w:rPr>
          <w:rFonts w:ascii="Times New Roman" w:eastAsia="Times New Roman" w:hAnsi="Times New Roman"/>
          <w:spacing w:val="101"/>
          <w:sz w:val="28"/>
          <w:szCs w:val="24"/>
          <w:lang w:val="ru-RU"/>
        </w:rPr>
        <w:t xml:space="preserve"> </w:t>
      </w:r>
      <w:r w:rsidRPr="00C621FC">
        <w:rPr>
          <w:rFonts w:ascii="Times New Roman" w:eastAsia="Times New Roman" w:hAnsi="Times New Roman"/>
          <w:sz w:val="28"/>
          <w:szCs w:val="24"/>
          <w:lang w:val="ru-RU"/>
        </w:rPr>
        <w:t>разработана 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утверждена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с</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участием</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коллегиальных</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органов</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управления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общеобразовательной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организацией,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в</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том</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числе</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советов</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обучающихся,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советов</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родителей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(законных</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представителей);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реализуется</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в</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единстве</w:t>
      </w:r>
      <w:r w:rsidRPr="00C621FC">
        <w:rPr>
          <w:rFonts w:ascii="Times New Roman" w:eastAsia="Times New Roman" w:hAnsi="Times New Roman"/>
          <w:spacing w:val="-67"/>
          <w:sz w:val="28"/>
          <w:szCs w:val="24"/>
          <w:lang w:val="ru-RU"/>
        </w:rPr>
        <w:t xml:space="preserve"> </w:t>
      </w:r>
      <w:r w:rsidRPr="00C621FC">
        <w:rPr>
          <w:rFonts w:ascii="Times New Roman" w:eastAsia="Times New Roman" w:hAnsi="Times New Roman"/>
          <w:sz w:val="28"/>
          <w:szCs w:val="24"/>
          <w:lang w:val="ru-RU"/>
        </w:rPr>
        <w:t>урочной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и</w:t>
      </w:r>
      <w:r w:rsidRPr="00C621FC">
        <w:rPr>
          <w:rFonts w:ascii="Times New Roman" w:eastAsia="Times New Roman" w:hAnsi="Times New Roman"/>
          <w:spacing w:val="70"/>
          <w:sz w:val="28"/>
          <w:szCs w:val="24"/>
          <w:lang w:val="ru-RU"/>
        </w:rPr>
        <w:t xml:space="preserve"> </w:t>
      </w:r>
      <w:r w:rsidRPr="00C621FC">
        <w:rPr>
          <w:rFonts w:ascii="Times New Roman" w:eastAsia="Times New Roman" w:hAnsi="Times New Roman"/>
          <w:sz w:val="28"/>
          <w:szCs w:val="24"/>
          <w:lang w:val="ru-RU"/>
        </w:rPr>
        <w:t>внеурочной</w:t>
      </w:r>
      <w:r w:rsidRPr="00C621FC">
        <w:rPr>
          <w:rFonts w:ascii="Times New Roman" w:eastAsia="Times New Roman" w:hAnsi="Times New Roman"/>
          <w:spacing w:val="70"/>
          <w:sz w:val="28"/>
          <w:szCs w:val="24"/>
          <w:lang w:val="ru-RU"/>
        </w:rPr>
        <w:t xml:space="preserve"> </w:t>
      </w:r>
      <w:r w:rsidRPr="00C621FC">
        <w:rPr>
          <w:rFonts w:ascii="Times New Roman" w:eastAsia="Times New Roman" w:hAnsi="Times New Roman"/>
          <w:sz w:val="28"/>
          <w:szCs w:val="24"/>
          <w:lang w:val="ru-RU"/>
        </w:rPr>
        <w:t>деятельности, осуществляемой</w:t>
      </w:r>
      <w:r w:rsidRPr="00C621FC">
        <w:rPr>
          <w:rFonts w:ascii="Times New Roman" w:eastAsia="Times New Roman" w:hAnsi="Times New Roman"/>
          <w:spacing w:val="70"/>
          <w:sz w:val="28"/>
          <w:szCs w:val="24"/>
          <w:lang w:val="ru-RU"/>
        </w:rPr>
        <w:t xml:space="preserve"> </w:t>
      </w:r>
      <w:r w:rsidRPr="00C621FC">
        <w:rPr>
          <w:rFonts w:ascii="Times New Roman" w:eastAsia="Times New Roman" w:hAnsi="Times New Roman"/>
          <w:sz w:val="28"/>
          <w:szCs w:val="24"/>
          <w:lang w:val="ru-RU"/>
        </w:rPr>
        <w:t>совместно</w:t>
      </w:r>
      <w:r w:rsidRPr="00C621FC">
        <w:rPr>
          <w:rFonts w:ascii="Times New Roman" w:eastAsia="Times New Roman" w:hAnsi="Times New Roman"/>
          <w:spacing w:val="70"/>
          <w:sz w:val="28"/>
          <w:szCs w:val="24"/>
          <w:lang w:val="ru-RU"/>
        </w:rPr>
        <w:t xml:space="preserve"> </w:t>
      </w:r>
      <w:r w:rsidRPr="00C621FC">
        <w:rPr>
          <w:rFonts w:ascii="Times New Roman" w:eastAsia="Times New Roman" w:hAnsi="Times New Roman"/>
          <w:sz w:val="28"/>
          <w:szCs w:val="24"/>
          <w:lang w:val="ru-RU"/>
        </w:rPr>
        <w:t>с</w:t>
      </w:r>
      <w:r w:rsidRPr="00C621FC">
        <w:rPr>
          <w:rFonts w:ascii="Times New Roman" w:eastAsia="Times New Roman" w:hAnsi="Times New Roman"/>
          <w:spacing w:val="70"/>
          <w:sz w:val="28"/>
          <w:szCs w:val="24"/>
          <w:lang w:val="ru-RU"/>
        </w:rPr>
        <w:t xml:space="preserve"> </w:t>
      </w:r>
      <w:r w:rsidRPr="00C621FC">
        <w:rPr>
          <w:rFonts w:ascii="Times New Roman" w:eastAsia="Times New Roman" w:hAnsi="Times New Roman"/>
          <w:sz w:val="28"/>
          <w:szCs w:val="24"/>
          <w:lang w:val="ru-RU"/>
        </w:rPr>
        <w:t>семьёй</w:t>
      </w:r>
      <w:r w:rsidRPr="00C621FC">
        <w:rPr>
          <w:rFonts w:ascii="Times New Roman" w:eastAsia="Times New Roman" w:hAnsi="Times New Roman"/>
          <w:spacing w:val="-67"/>
          <w:sz w:val="28"/>
          <w:szCs w:val="24"/>
          <w:lang w:val="ru-RU"/>
        </w:rPr>
        <w:t xml:space="preserve"> </w:t>
      </w:r>
      <w:r w:rsidRPr="00C621FC">
        <w:rPr>
          <w:rFonts w:ascii="Times New Roman" w:eastAsia="Times New Roman" w:hAnsi="Times New Roman"/>
          <w:sz w:val="28"/>
          <w:szCs w:val="24"/>
          <w:lang w:val="ru-RU"/>
        </w:rPr>
        <w:t>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другими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участниками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образовательных</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отношений,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социальными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институтами</w:t>
      </w:r>
      <w:r w:rsidRPr="00C621FC">
        <w:rPr>
          <w:rFonts w:ascii="Times New Roman" w:eastAsia="Times New Roman" w:hAnsi="Times New Roman"/>
          <w:spacing w:val="12"/>
          <w:sz w:val="28"/>
          <w:szCs w:val="24"/>
          <w:lang w:val="ru-RU"/>
        </w:rPr>
        <w:t xml:space="preserve"> </w:t>
      </w:r>
      <w:r w:rsidRPr="00C621FC">
        <w:rPr>
          <w:rFonts w:ascii="Times New Roman" w:eastAsia="Times New Roman" w:hAnsi="Times New Roman"/>
          <w:sz w:val="28"/>
          <w:szCs w:val="24"/>
          <w:lang w:val="ru-RU"/>
        </w:rPr>
        <w:t>воспитания;</w:t>
      </w:r>
      <w:r w:rsidRPr="00C621FC">
        <w:rPr>
          <w:rFonts w:ascii="Times New Roman" w:eastAsia="Times New Roman" w:hAnsi="Times New Roman"/>
          <w:spacing w:val="10"/>
          <w:sz w:val="28"/>
          <w:szCs w:val="24"/>
          <w:lang w:val="ru-RU"/>
        </w:rPr>
        <w:t xml:space="preserve"> </w:t>
      </w:r>
      <w:r w:rsidRPr="00C621FC">
        <w:rPr>
          <w:rFonts w:ascii="Times New Roman" w:eastAsia="Times New Roman" w:hAnsi="Times New Roman"/>
          <w:sz w:val="28"/>
          <w:szCs w:val="24"/>
          <w:lang w:val="ru-RU"/>
        </w:rPr>
        <w:t>предусматривает</w:t>
      </w:r>
      <w:r w:rsidRPr="00C621FC">
        <w:rPr>
          <w:rFonts w:ascii="Times New Roman" w:eastAsia="Times New Roman" w:hAnsi="Times New Roman"/>
          <w:spacing w:val="12"/>
          <w:sz w:val="28"/>
          <w:szCs w:val="24"/>
          <w:lang w:val="ru-RU"/>
        </w:rPr>
        <w:t xml:space="preserve"> </w:t>
      </w:r>
      <w:r w:rsidRPr="00C621FC">
        <w:rPr>
          <w:rFonts w:ascii="Times New Roman" w:eastAsia="Times New Roman" w:hAnsi="Times New Roman"/>
          <w:sz w:val="28"/>
          <w:szCs w:val="24"/>
          <w:lang w:val="ru-RU"/>
        </w:rPr>
        <w:t>приобщение</w:t>
      </w:r>
      <w:r w:rsidRPr="00C621FC">
        <w:rPr>
          <w:rFonts w:ascii="Times New Roman" w:eastAsia="Times New Roman" w:hAnsi="Times New Roman"/>
          <w:spacing w:val="12"/>
          <w:sz w:val="28"/>
          <w:szCs w:val="24"/>
          <w:lang w:val="ru-RU"/>
        </w:rPr>
        <w:t xml:space="preserve"> </w:t>
      </w:r>
      <w:r w:rsidRPr="00C621FC">
        <w:rPr>
          <w:rFonts w:ascii="Times New Roman" w:eastAsia="Times New Roman" w:hAnsi="Times New Roman"/>
          <w:sz w:val="28"/>
          <w:szCs w:val="24"/>
          <w:lang w:val="ru-RU"/>
        </w:rPr>
        <w:t>обучающихся к российским традиционным духовным ценностям, включая ценности своей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этнической группы, правилам и нормам поведения, принятым в российском</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обществе на основе российских базовых конституционных норм и ценностей;</w:t>
      </w:r>
      <w:r w:rsidRPr="00C621FC">
        <w:rPr>
          <w:rFonts w:ascii="Times New Roman" w:eastAsia="Times New Roman" w:hAnsi="Times New Roman"/>
          <w:spacing w:val="-67"/>
          <w:sz w:val="28"/>
          <w:szCs w:val="24"/>
          <w:lang w:val="ru-RU"/>
        </w:rPr>
        <w:t xml:space="preserve"> </w:t>
      </w:r>
      <w:r w:rsidRPr="00C621FC">
        <w:rPr>
          <w:rFonts w:ascii="Times New Roman" w:eastAsia="Times New Roman" w:hAnsi="Times New Roman"/>
          <w:sz w:val="28"/>
          <w:szCs w:val="24"/>
          <w:lang w:val="ru-RU"/>
        </w:rPr>
        <w:t xml:space="preserve">историческое   </w:t>
      </w:r>
      <w:r w:rsidRPr="00C621FC">
        <w:rPr>
          <w:rFonts w:ascii="Times New Roman" w:eastAsia="Times New Roman" w:hAnsi="Times New Roman"/>
          <w:spacing w:val="38"/>
          <w:sz w:val="28"/>
          <w:szCs w:val="24"/>
          <w:lang w:val="ru-RU"/>
        </w:rPr>
        <w:t xml:space="preserve"> </w:t>
      </w:r>
      <w:r w:rsidRPr="00C621FC">
        <w:rPr>
          <w:rFonts w:ascii="Times New Roman" w:eastAsia="Times New Roman" w:hAnsi="Times New Roman"/>
          <w:sz w:val="28"/>
          <w:szCs w:val="24"/>
          <w:lang w:val="ru-RU"/>
        </w:rPr>
        <w:t xml:space="preserve">просвещение, формирование    </w:t>
      </w:r>
      <w:r w:rsidRPr="00C621FC">
        <w:rPr>
          <w:rFonts w:ascii="Times New Roman" w:eastAsia="Times New Roman" w:hAnsi="Times New Roman"/>
          <w:spacing w:val="37"/>
          <w:sz w:val="28"/>
          <w:szCs w:val="24"/>
          <w:lang w:val="ru-RU"/>
        </w:rPr>
        <w:t xml:space="preserve"> </w:t>
      </w:r>
      <w:r w:rsidRPr="00C621FC">
        <w:rPr>
          <w:rFonts w:ascii="Times New Roman" w:eastAsia="Times New Roman" w:hAnsi="Times New Roman"/>
          <w:sz w:val="28"/>
          <w:szCs w:val="24"/>
          <w:lang w:val="ru-RU"/>
        </w:rPr>
        <w:t xml:space="preserve">российской    </w:t>
      </w:r>
      <w:r w:rsidRPr="00C621FC">
        <w:rPr>
          <w:rFonts w:ascii="Times New Roman" w:eastAsia="Times New Roman" w:hAnsi="Times New Roman"/>
          <w:spacing w:val="37"/>
          <w:sz w:val="28"/>
          <w:szCs w:val="24"/>
          <w:lang w:val="ru-RU"/>
        </w:rPr>
        <w:t xml:space="preserve"> </w:t>
      </w:r>
      <w:r w:rsidRPr="00C621FC">
        <w:rPr>
          <w:rFonts w:ascii="Times New Roman" w:eastAsia="Times New Roman" w:hAnsi="Times New Roman"/>
          <w:sz w:val="28"/>
          <w:szCs w:val="24"/>
          <w:lang w:val="ru-RU"/>
        </w:rPr>
        <w:t xml:space="preserve">культурной </w:t>
      </w:r>
      <w:r w:rsidRPr="00C621FC">
        <w:rPr>
          <w:rFonts w:ascii="Times New Roman" w:eastAsia="Times New Roman" w:hAnsi="Times New Roman"/>
          <w:spacing w:val="-68"/>
          <w:sz w:val="28"/>
          <w:szCs w:val="24"/>
          <w:lang w:val="ru-RU"/>
        </w:rPr>
        <w:t xml:space="preserve"> </w:t>
      </w:r>
      <w:r w:rsidRPr="00C621FC">
        <w:rPr>
          <w:rFonts w:ascii="Times New Roman" w:eastAsia="Times New Roman" w:hAnsi="Times New Roman"/>
          <w:sz w:val="28"/>
          <w:szCs w:val="24"/>
          <w:lang w:val="ru-RU"/>
        </w:rPr>
        <w:t>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гражданской идентичности обучающихся.</w:t>
      </w:r>
    </w:p>
    <w:p w:rsidR="000D3F0C" w:rsidRPr="00C621FC" w:rsidRDefault="000D3F0C" w:rsidP="000D3F0C">
      <w:pPr>
        <w:autoSpaceDE w:val="0"/>
        <w:autoSpaceDN w:val="0"/>
        <w:spacing w:after="0"/>
        <w:ind w:right="208"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rPr>
        <w:t>Программа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включает</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три</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раздела:</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целевой,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содержательный,</w:t>
      </w:r>
      <w:r w:rsidRPr="00C621FC">
        <w:rPr>
          <w:rFonts w:ascii="Times New Roman" w:eastAsia="Times New Roman" w:hAnsi="Times New Roman"/>
          <w:spacing w:val="1"/>
          <w:sz w:val="28"/>
          <w:szCs w:val="24"/>
          <w:lang w:val="ru-RU"/>
        </w:rPr>
        <w:t xml:space="preserve"> </w:t>
      </w:r>
      <w:r w:rsidRPr="00C621FC">
        <w:rPr>
          <w:rFonts w:ascii="Times New Roman" w:eastAsia="Times New Roman" w:hAnsi="Times New Roman"/>
          <w:sz w:val="28"/>
          <w:szCs w:val="24"/>
          <w:lang w:val="ru-RU"/>
        </w:rPr>
        <w:t>организационный.</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rPr>
        <w:t>Приложение</w:t>
      </w:r>
      <w:r w:rsidRPr="00C621FC">
        <w:rPr>
          <w:rFonts w:ascii="Times New Roman" w:eastAsia="Times New Roman" w:hAnsi="Times New Roman"/>
          <w:spacing w:val="-3"/>
          <w:sz w:val="28"/>
          <w:szCs w:val="24"/>
          <w:lang w:val="ru-RU"/>
        </w:rPr>
        <w:t xml:space="preserve"> </w:t>
      </w:r>
      <w:r w:rsidRPr="00C621FC">
        <w:rPr>
          <w:rFonts w:ascii="Times New Roman" w:eastAsia="Times New Roman" w:hAnsi="Times New Roman"/>
          <w:sz w:val="28"/>
          <w:szCs w:val="24"/>
          <w:lang w:val="ru-RU"/>
        </w:rPr>
        <w:t>— календарный</w:t>
      </w:r>
      <w:r w:rsidRPr="00C621FC">
        <w:rPr>
          <w:rFonts w:ascii="Times New Roman" w:eastAsia="Times New Roman" w:hAnsi="Times New Roman"/>
          <w:spacing w:val="-3"/>
          <w:sz w:val="28"/>
          <w:szCs w:val="24"/>
          <w:lang w:val="ru-RU"/>
        </w:rPr>
        <w:t xml:space="preserve"> </w:t>
      </w:r>
      <w:r w:rsidRPr="00C621FC">
        <w:rPr>
          <w:rFonts w:ascii="Times New Roman" w:eastAsia="Times New Roman" w:hAnsi="Times New Roman"/>
          <w:sz w:val="28"/>
          <w:szCs w:val="24"/>
          <w:lang w:val="ru-RU"/>
        </w:rPr>
        <w:t>план</w:t>
      </w:r>
      <w:r w:rsidRPr="00C621FC">
        <w:rPr>
          <w:rFonts w:ascii="Times New Roman" w:eastAsia="Times New Roman" w:hAnsi="Times New Roman"/>
          <w:spacing w:val="-4"/>
          <w:sz w:val="28"/>
          <w:szCs w:val="24"/>
          <w:lang w:val="ru-RU"/>
        </w:rPr>
        <w:t xml:space="preserve"> </w:t>
      </w:r>
      <w:r w:rsidRPr="00C621FC">
        <w:rPr>
          <w:rFonts w:ascii="Times New Roman" w:eastAsia="Times New Roman" w:hAnsi="Times New Roman"/>
          <w:sz w:val="28"/>
          <w:szCs w:val="24"/>
          <w:lang w:val="ru-RU"/>
        </w:rPr>
        <w:t>воспитательной</w:t>
      </w:r>
      <w:r w:rsidRPr="00C621FC">
        <w:rPr>
          <w:rFonts w:ascii="Times New Roman" w:eastAsia="Times New Roman" w:hAnsi="Times New Roman"/>
          <w:spacing w:val="-3"/>
          <w:sz w:val="28"/>
          <w:szCs w:val="24"/>
          <w:lang w:val="ru-RU"/>
        </w:rPr>
        <w:t xml:space="preserve"> </w:t>
      </w:r>
      <w:r w:rsidRPr="00C621FC">
        <w:rPr>
          <w:rFonts w:ascii="Times New Roman" w:eastAsia="Times New Roman" w:hAnsi="Times New Roman"/>
          <w:sz w:val="28"/>
          <w:szCs w:val="24"/>
          <w:lang w:val="ru-RU"/>
        </w:rPr>
        <w:t>работы.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D3F0C" w:rsidRPr="00C621FC" w:rsidRDefault="000D3F0C" w:rsidP="000D3F0C">
      <w:pPr>
        <w:widowControl/>
        <w:spacing w:after="0"/>
        <w:ind w:firstLine="709"/>
        <w:jc w:val="both"/>
        <w:rPr>
          <w:rFonts w:ascii="Times New Roman" w:eastAsia="OfficinaSansBoldITC" w:hAnsi="Times New Roman"/>
          <w:b/>
          <w:sz w:val="28"/>
          <w:szCs w:val="24"/>
          <w:lang w:val="ru-RU"/>
        </w:rPr>
      </w:pPr>
      <w:r w:rsidRPr="00C621FC">
        <w:rPr>
          <w:rFonts w:ascii="Times New Roman" w:eastAsia="SchoolBookSanPin" w:hAnsi="Times New Roman"/>
          <w:sz w:val="28"/>
          <w:szCs w:val="24"/>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C621FC">
        <w:rPr>
          <w:rFonts w:ascii="Times New Roman" w:eastAsia="OfficinaSansBoldITC" w:hAnsi="Times New Roman"/>
          <w:b/>
          <w:sz w:val="28"/>
          <w:szCs w:val="24"/>
          <w:lang w:val="ru-RU"/>
        </w:rPr>
        <w:t xml:space="preserve">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b/>
          <w:sz w:val="28"/>
          <w:szCs w:val="24"/>
          <w:lang w:val="ru-RU"/>
        </w:rPr>
        <w:t>Ц</w:t>
      </w:r>
      <w:r w:rsidRPr="00C621FC">
        <w:rPr>
          <w:rFonts w:ascii="Times New Roman" w:eastAsia="SchoolBookSanPin" w:hAnsi="Times New Roman"/>
          <w:b/>
          <w:bCs/>
          <w:sz w:val="28"/>
          <w:szCs w:val="24"/>
          <w:lang w:val="ru-RU"/>
        </w:rPr>
        <w:t>ель воспитания</w:t>
      </w:r>
      <w:r w:rsidRPr="00C621FC">
        <w:rPr>
          <w:rFonts w:ascii="Times New Roman" w:eastAsia="SchoolBookSanPin" w:hAnsi="Times New Roman"/>
          <w:bCs/>
          <w:sz w:val="28"/>
          <w:szCs w:val="24"/>
          <w:lang w:val="ru-RU"/>
        </w:rPr>
        <w:t xml:space="preserve"> </w:t>
      </w:r>
      <w:r w:rsidRPr="00C621FC">
        <w:rPr>
          <w:rFonts w:ascii="Times New Roman" w:eastAsia="SchoolBookSanPin" w:hAnsi="Times New Roman"/>
          <w:sz w:val="28"/>
          <w:szCs w:val="24"/>
          <w:lang w:val="ru-RU"/>
        </w:rPr>
        <w:t xml:space="preserve">обучающихся в образовательной организации: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b/>
          <w:bCs/>
          <w:sz w:val="28"/>
          <w:szCs w:val="24"/>
          <w:lang w:val="ru-RU"/>
        </w:rPr>
        <w:t>Задачи воспитания</w:t>
      </w:r>
      <w:r w:rsidRPr="00C621FC">
        <w:rPr>
          <w:rFonts w:ascii="Times New Roman" w:eastAsia="SchoolBookSanPin" w:hAnsi="Times New Roman"/>
          <w:bCs/>
          <w:sz w:val="28"/>
          <w:szCs w:val="24"/>
          <w:lang w:val="ru-RU"/>
        </w:rPr>
        <w:t xml:space="preserve"> </w:t>
      </w:r>
      <w:r w:rsidRPr="00C621FC">
        <w:rPr>
          <w:rFonts w:ascii="Times New Roman" w:eastAsia="SchoolBookSanPin" w:hAnsi="Times New Roman"/>
          <w:sz w:val="28"/>
          <w:szCs w:val="24"/>
          <w:lang w:val="ru-RU"/>
        </w:rPr>
        <w:t>обучающихся в 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 xml:space="preserve">формирование и развитие личностных отношений к этим нормам, ценностям, традициям (их освоение, принятие);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 xml:space="preserve">достижение личностных результатов освоения общеобразовательных программ в соответствии с ФГОС ООО.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Личностные результаты освоения обучающимися образовательных программ включают: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 xml:space="preserve">осознание российской гражданской идентичности;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сформированность ценностей самостоятельности и инициативы;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готовность обучающихся к саморазвитию, самостоятельности и личностному самоопределению;</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наличие мотивации к целенаправленной социально значимой деятельности;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00C621FC">
        <w:rPr>
          <w:rFonts w:ascii="Times New Roman" w:eastAsia="SchoolBookSanPin" w:hAnsi="Times New Roman"/>
          <w:sz w:val="28"/>
          <w:szCs w:val="24"/>
          <w:lang w:val="ru-RU"/>
        </w:rPr>
        <w:t xml:space="preserve"> </w:t>
      </w:r>
      <w:r w:rsidRPr="00C621FC">
        <w:rPr>
          <w:rFonts w:ascii="Times New Roman" w:eastAsia="SchoolBookSanPin" w:hAnsi="Times New Roman"/>
          <w:sz w:val="28"/>
          <w:szCs w:val="24"/>
          <w:lang w:val="ru-RU"/>
        </w:rPr>
        <w:t>сформированность внутренней позиции личности как особого ценностного отношения к себе, окружающим людям и жизни в целом.</w:t>
      </w:r>
    </w:p>
    <w:p w:rsidR="000D3F0C" w:rsidRPr="00C621FC" w:rsidRDefault="000D3F0C" w:rsidP="000D3F0C">
      <w:pPr>
        <w:widowControl/>
        <w:spacing w:after="0"/>
        <w:ind w:firstLine="709"/>
        <w:jc w:val="both"/>
        <w:rPr>
          <w:rFonts w:ascii="Times New Roman" w:eastAsia="OfficinaSansBoldITC" w:hAnsi="Times New Roman"/>
          <w:b/>
          <w:sz w:val="28"/>
          <w:szCs w:val="24"/>
          <w:lang w:val="ru-RU"/>
        </w:rPr>
      </w:pPr>
      <w:r w:rsidRPr="00C621FC">
        <w:rPr>
          <w:rFonts w:ascii="Times New Roman" w:eastAsia="SchoolBookSanPin" w:hAnsi="Times New Roman"/>
          <w:sz w:val="28"/>
          <w:szCs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C621FC">
        <w:rPr>
          <w:rFonts w:ascii="Times New Roman" w:eastAsia="OfficinaSansBoldITC" w:hAnsi="Times New Roman"/>
          <w:b/>
          <w:sz w:val="28"/>
          <w:szCs w:val="24"/>
          <w:lang w:val="ru-RU"/>
        </w:rPr>
        <w:t xml:space="preserve"> </w:t>
      </w:r>
    </w:p>
    <w:p w:rsidR="00F33B2D" w:rsidRPr="00F33B2D" w:rsidRDefault="00F33B2D" w:rsidP="000D3F0C">
      <w:pPr>
        <w:widowControl/>
        <w:spacing w:after="0"/>
        <w:ind w:firstLine="709"/>
        <w:jc w:val="both"/>
        <w:rPr>
          <w:rFonts w:ascii="Times New Roman" w:eastAsia="SchoolBookSanPin" w:hAnsi="Times New Roman"/>
          <w:b/>
          <w:sz w:val="28"/>
          <w:szCs w:val="24"/>
          <w:lang w:val="ru-RU"/>
        </w:rPr>
      </w:pPr>
      <w:r w:rsidRPr="00F33B2D">
        <w:rPr>
          <w:rFonts w:ascii="Times New Roman" w:eastAsia="SchoolBookSanPin" w:hAnsi="Times New Roman"/>
          <w:b/>
          <w:sz w:val="28"/>
          <w:szCs w:val="24"/>
          <w:lang w:val="ru-RU"/>
        </w:rPr>
        <w:t>Направления воспитания</w:t>
      </w:r>
      <w:r>
        <w:rPr>
          <w:rFonts w:ascii="Times New Roman" w:eastAsia="SchoolBookSanPin" w:hAnsi="Times New Roman"/>
          <w:b/>
          <w:sz w:val="28"/>
          <w:szCs w:val="24"/>
          <w:lang w:val="ru-RU"/>
        </w:rPr>
        <w:t>.</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bCs/>
          <w:sz w:val="28"/>
          <w:szCs w:val="24"/>
          <w:lang w:val="ru-RU"/>
        </w:rPr>
        <w:t>-</w:t>
      </w:r>
      <w:r w:rsidRPr="00C621FC">
        <w:rPr>
          <w:rFonts w:ascii="Times New Roman" w:eastAsia="SchoolBookSanPin" w:hAnsi="Times New Roman"/>
          <w:b/>
          <w:bCs/>
          <w:i/>
          <w:sz w:val="28"/>
          <w:szCs w:val="24"/>
          <w:lang w:val="ru-RU"/>
        </w:rPr>
        <w:t>гражданского воспитания</w:t>
      </w:r>
      <w:r w:rsidRPr="00C621FC">
        <w:rPr>
          <w:rFonts w:ascii="Times New Roman" w:eastAsia="SchoolBookSanPin" w:hAnsi="Times New Roman"/>
          <w:bCs/>
          <w:sz w:val="28"/>
          <w:szCs w:val="24"/>
          <w:lang w:val="ru-RU"/>
        </w:rPr>
        <w:t xml:space="preserve">, способствующего </w:t>
      </w:r>
      <w:r w:rsidRPr="00C621FC">
        <w:rPr>
          <w:rFonts w:ascii="Times New Roman" w:eastAsia="SchoolBookSanPin" w:hAnsi="Times New Roman"/>
          <w:sz w:val="28"/>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Pr="00C621FC">
        <w:rPr>
          <w:rFonts w:ascii="Times New Roman" w:eastAsia="SchoolBookSanPin" w:hAnsi="Times New Roman"/>
          <w:b/>
          <w:i/>
          <w:sz w:val="28"/>
          <w:szCs w:val="24"/>
          <w:lang w:val="ru-RU"/>
        </w:rPr>
        <w:t>п</w:t>
      </w:r>
      <w:r w:rsidRPr="00C621FC">
        <w:rPr>
          <w:rFonts w:ascii="Times New Roman" w:eastAsia="SchoolBookSanPin" w:hAnsi="Times New Roman"/>
          <w:b/>
          <w:bCs/>
          <w:i/>
          <w:sz w:val="28"/>
          <w:szCs w:val="24"/>
          <w:lang w:val="ru-RU"/>
        </w:rPr>
        <w:t>атриотического воспитания</w:t>
      </w:r>
      <w:r w:rsidRPr="00C621FC">
        <w:rPr>
          <w:rFonts w:ascii="Times New Roman" w:eastAsia="SchoolBookSanPin" w:hAnsi="Times New Roman"/>
          <w:bCs/>
          <w:sz w:val="28"/>
          <w:szCs w:val="24"/>
          <w:lang w:val="ru-RU"/>
        </w:rPr>
        <w:t xml:space="preserve">, основанного на </w:t>
      </w:r>
      <w:r w:rsidRPr="00C621FC">
        <w:rPr>
          <w:rFonts w:ascii="Times New Roman" w:eastAsia="SchoolBookSanPin" w:hAnsi="Times New Roman"/>
          <w:sz w:val="28"/>
          <w:szCs w:val="24"/>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Pr="00C621FC">
        <w:rPr>
          <w:rFonts w:ascii="Times New Roman" w:eastAsia="SchoolBookSanPin" w:hAnsi="Times New Roman"/>
          <w:b/>
          <w:i/>
          <w:sz w:val="28"/>
          <w:szCs w:val="24"/>
          <w:lang w:val="ru-RU"/>
        </w:rPr>
        <w:t>д</w:t>
      </w:r>
      <w:r w:rsidRPr="00C621FC">
        <w:rPr>
          <w:rFonts w:ascii="Times New Roman" w:eastAsia="SchoolBookSanPin" w:hAnsi="Times New Roman"/>
          <w:b/>
          <w:bCs/>
          <w:i/>
          <w:sz w:val="28"/>
          <w:szCs w:val="24"/>
          <w:lang w:val="ru-RU"/>
        </w:rPr>
        <w:t>уховно-нравственного воспитания</w:t>
      </w:r>
      <w:r w:rsidRPr="00C621FC">
        <w:rPr>
          <w:rFonts w:ascii="Times New Roman" w:eastAsia="SchoolBookSanPin" w:hAnsi="Times New Roman"/>
          <w:bCs/>
          <w:sz w:val="28"/>
          <w:szCs w:val="24"/>
          <w:lang w:val="ru-RU"/>
        </w:rPr>
        <w:t xml:space="preserve"> </w:t>
      </w:r>
      <w:r w:rsidRPr="00C621FC">
        <w:rPr>
          <w:rFonts w:ascii="Times New Roman" w:eastAsia="SchoolBookSanPin" w:hAnsi="Times New Roman"/>
          <w:sz w:val="28"/>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Pr="00C621FC">
        <w:rPr>
          <w:rFonts w:ascii="Times New Roman" w:eastAsia="SchoolBookSanPin" w:hAnsi="Times New Roman"/>
          <w:b/>
          <w:i/>
          <w:sz w:val="28"/>
          <w:szCs w:val="24"/>
          <w:lang w:val="ru-RU"/>
        </w:rPr>
        <w:t>э</w:t>
      </w:r>
      <w:r w:rsidRPr="00C621FC">
        <w:rPr>
          <w:rFonts w:ascii="Times New Roman" w:eastAsia="SchoolBookSanPin" w:hAnsi="Times New Roman"/>
          <w:b/>
          <w:bCs/>
          <w:i/>
          <w:sz w:val="28"/>
          <w:szCs w:val="24"/>
          <w:lang w:val="ru-RU"/>
        </w:rPr>
        <w:t>стетического воспитания</w:t>
      </w:r>
      <w:r w:rsidRPr="00C621FC">
        <w:rPr>
          <w:rFonts w:ascii="Times New Roman" w:eastAsia="SchoolBookSanPin" w:hAnsi="Times New Roman"/>
          <w:bCs/>
          <w:sz w:val="28"/>
          <w:szCs w:val="24"/>
          <w:lang w:val="ru-RU"/>
        </w:rPr>
        <w:t xml:space="preserve">, способствующего </w:t>
      </w:r>
      <w:r w:rsidRPr="00C621FC">
        <w:rPr>
          <w:rFonts w:ascii="Times New Roman" w:eastAsia="SchoolBookSanPin" w:hAnsi="Times New Roman"/>
          <w:sz w:val="28"/>
          <w:szCs w:val="24"/>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Pr="00C621FC">
        <w:rPr>
          <w:rFonts w:ascii="Times New Roman" w:eastAsia="SchoolBookSanPin" w:hAnsi="Times New Roman"/>
          <w:b/>
          <w:i/>
          <w:sz w:val="28"/>
          <w:szCs w:val="24"/>
          <w:lang w:val="ru-RU"/>
        </w:rPr>
        <w:t>ф</w:t>
      </w:r>
      <w:r w:rsidRPr="00C621FC">
        <w:rPr>
          <w:rFonts w:ascii="Times New Roman" w:eastAsia="SchoolBookSanPin" w:hAnsi="Times New Roman"/>
          <w:b/>
          <w:bCs/>
          <w:i/>
          <w:sz w:val="28"/>
          <w:szCs w:val="24"/>
          <w:lang w:val="ru-RU"/>
        </w:rPr>
        <w:t>изического воспитания</w:t>
      </w:r>
      <w:r w:rsidRPr="00C621FC">
        <w:rPr>
          <w:rFonts w:ascii="Times New Roman" w:eastAsia="SchoolBookSanPin" w:hAnsi="Times New Roman"/>
          <w:sz w:val="28"/>
          <w:szCs w:val="24"/>
          <w:lang w:val="ru-RU"/>
        </w:rPr>
        <w:t xml:space="preserve">, ориентированного на </w:t>
      </w:r>
      <w:r w:rsidRPr="00C621FC">
        <w:rPr>
          <w:rFonts w:ascii="Times New Roman" w:eastAsia="SchoolBookSanPin" w:hAnsi="Times New Roman"/>
          <w:bCs/>
          <w:sz w:val="28"/>
          <w:szCs w:val="24"/>
          <w:lang w:val="ru-RU"/>
        </w:rPr>
        <w:t xml:space="preserve">формирование культуры здорового образа жизни и эмоционального благополучия </w:t>
      </w:r>
      <w:r w:rsidRPr="00C621FC">
        <w:rPr>
          <w:rFonts w:ascii="Times New Roman" w:eastAsia="SchoolBookSanPin" w:hAnsi="Times New Roman"/>
          <w:sz w:val="28"/>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Pr="00C621FC">
        <w:rPr>
          <w:rFonts w:ascii="Times New Roman" w:eastAsia="SchoolBookSanPin" w:hAnsi="Times New Roman"/>
          <w:b/>
          <w:i/>
          <w:sz w:val="28"/>
          <w:szCs w:val="24"/>
          <w:lang w:val="ru-RU"/>
        </w:rPr>
        <w:t>т</w:t>
      </w:r>
      <w:r w:rsidRPr="00C621FC">
        <w:rPr>
          <w:rFonts w:ascii="Times New Roman" w:eastAsia="SchoolBookSanPin" w:hAnsi="Times New Roman"/>
          <w:b/>
          <w:bCs/>
          <w:i/>
          <w:sz w:val="28"/>
          <w:szCs w:val="24"/>
          <w:lang w:val="ru-RU"/>
        </w:rPr>
        <w:t>рудового воспитания</w:t>
      </w:r>
      <w:r w:rsidRPr="00C621FC">
        <w:rPr>
          <w:rFonts w:ascii="Times New Roman" w:eastAsia="SchoolBookSanPin" w:hAnsi="Times New Roman"/>
          <w:bCs/>
          <w:sz w:val="28"/>
          <w:szCs w:val="24"/>
          <w:lang w:val="ru-RU"/>
        </w:rPr>
        <w:t xml:space="preserve">, основанного на </w:t>
      </w:r>
      <w:r w:rsidRPr="00C621FC">
        <w:rPr>
          <w:rFonts w:ascii="Times New Roman" w:eastAsia="SchoolBookSanPin" w:hAnsi="Times New Roman"/>
          <w:sz w:val="28"/>
          <w:szCs w:val="24"/>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Pr="00C621FC">
        <w:rPr>
          <w:rFonts w:ascii="Times New Roman" w:eastAsia="SchoolBookSanPin" w:hAnsi="Times New Roman"/>
          <w:b/>
          <w:i/>
          <w:sz w:val="28"/>
          <w:szCs w:val="24"/>
          <w:lang w:val="ru-RU"/>
        </w:rPr>
        <w:t>э</w:t>
      </w:r>
      <w:r w:rsidRPr="00C621FC">
        <w:rPr>
          <w:rFonts w:ascii="Times New Roman" w:eastAsia="SchoolBookSanPin" w:hAnsi="Times New Roman"/>
          <w:b/>
          <w:bCs/>
          <w:i/>
          <w:sz w:val="28"/>
          <w:szCs w:val="24"/>
          <w:lang w:val="ru-RU"/>
        </w:rPr>
        <w:t>кологического воспитания</w:t>
      </w:r>
      <w:r w:rsidRPr="00C621FC">
        <w:rPr>
          <w:rFonts w:ascii="Times New Roman" w:eastAsia="SchoolBookSanPin" w:hAnsi="Times New Roman"/>
          <w:bCs/>
          <w:sz w:val="28"/>
          <w:szCs w:val="24"/>
          <w:lang w:val="ru-RU"/>
        </w:rPr>
        <w:t xml:space="preserve">, способствующего </w:t>
      </w:r>
      <w:r w:rsidRPr="00C621FC">
        <w:rPr>
          <w:rFonts w:ascii="Times New Roman" w:eastAsia="SchoolBookSanPin" w:hAnsi="Times New Roman"/>
          <w:sz w:val="28"/>
          <w:szCs w:val="24"/>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w:t>
      </w:r>
      <w:r w:rsidRPr="00C621FC">
        <w:rPr>
          <w:rFonts w:ascii="Times New Roman" w:eastAsia="SchoolBookSanPin" w:hAnsi="Times New Roman"/>
          <w:b/>
          <w:i/>
          <w:sz w:val="28"/>
          <w:szCs w:val="24"/>
          <w:lang w:val="ru-RU"/>
        </w:rPr>
        <w:t>ц</w:t>
      </w:r>
      <w:r w:rsidRPr="00C621FC">
        <w:rPr>
          <w:rFonts w:ascii="Times New Roman" w:eastAsia="SchoolBookSanPin" w:hAnsi="Times New Roman"/>
          <w:b/>
          <w:bCs/>
          <w:i/>
          <w:sz w:val="28"/>
          <w:szCs w:val="24"/>
          <w:lang w:val="ru-RU"/>
        </w:rPr>
        <w:t>енности научного познания</w:t>
      </w:r>
      <w:r w:rsidRPr="00C621FC">
        <w:rPr>
          <w:rFonts w:ascii="Times New Roman" w:eastAsia="SchoolBookSanPin" w:hAnsi="Times New Roman"/>
          <w:bCs/>
          <w:sz w:val="28"/>
          <w:szCs w:val="24"/>
          <w:lang w:val="ru-RU"/>
        </w:rPr>
        <w:t xml:space="preserve">, ориентированного на </w:t>
      </w:r>
      <w:r w:rsidRPr="00C621FC">
        <w:rPr>
          <w:rFonts w:ascii="Times New Roman" w:eastAsia="SchoolBookSanPin" w:hAnsi="Times New Roman"/>
          <w:sz w:val="28"/>
          <w:szCs w:val="24"/>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33B2D" w:rsidRPr="00F33B2D" w:rsidRDefault="00F33B2D" w:rsidP="000D3F0C">
      <w:pPr>
        <w:widowControl/>
        <w:spacing w:after="0"/>
        <w:ind w:firstLine="709"/>
        <w:jc w:val="both"/>
        <w:rPr>
          <w:rFonts w:ascii="Times New Roman" w:eastAsia="SchoolBookSanPin" w:hAnsi="Times New Roman"/>
          <w:b/>
          <w:bCs/>
          <w:sz w:val="28"/>
          <w:szCs w:val="24"/>
          <w:lang w:val="ru-RU"/>
        </w:rPr>
      </w:pPr>
      <w:r>
        <w:rPr>
          <w:rFonts w:ascii="Times New Roman" w:eastAsia="SchoolBookSanPin" w:hAnsi="Times New Roman"/>
          <w:b/>
          <w:bCs/>
          <w:sz w:val="28"/>
          <w:szCs w:val="24"/>
          <w:lang w:val="ru-RU"/>
        </w:rPr>
        <w:t>Целевые ориентиры результатов воспитания на уровне основного общего образования.</w:t>
      </w:r>
    </w:p>
    <w:p w:rsidR="000D3F0C" w:rsidRPr="00C621FC" w:rsidRDefault="000D3F0C" w:rsidP="000D3F0C">
      <w:pPr>
        <w:widowControl/>
        <w:spacing w:after="0"/>
        <w:ind w:firstLine="709"/>
        <w:jc w:val="both"/>
        <w:rPr>
          <w:rFonts w:ascii="Times New Roman" w:eastAsia="SchoolBookSanPin" w:hAnsi="Times New Roman"/>
          <w:b/>
          <w:i/>
          <w:sz w:val="28"/>
          <w:szCs w:val="24"/>
          <w:lang w:val="ru-RU"/>
        </w:rPr>
      </w:pPr>
      <w:r w:rsidRPr="00C621FC">
        <w:rPr>
          <w:rFonts w:ascii="Times New Roman" w:eastAsia="SchoolBookSanPin" w:hAnsi="Times New Roman"/>
          <w:b/>
          <w:bCs/>
          <w:i/>
          <w:sz w:val="28"/>
          <w:szCs w:val="24"/>
          <w:lang w:val="ru-RU"/>
        </w:rPr>
        <w:t>Гражданское воспитание: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-проявляющий уважение к государственным символам России, праздникам;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-выражающий неприятие любой дискриминации граждан, проявлений экстремизма, терроризма, коррупции в обществе;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D3F0C" w:rsidRPr="00C621FC" w:rsidRDefault="000D3F0C" w:rsidP="000D3F0C">
      <w:pPr>
        <w:widowControl/>
        <w:spacing w:after="0"/>
        <w:ind w:firstLine="709"/>
        <w:jc w:val="both"/>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Патриотическое воспитание: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89" w:name="_Hlk126441483"/>
      <w:r w:rsidRPr="00C621FC">
        <w:rPr>
          <w:rFonts w:ascii="Times New Roman" w:eastAsia="SchoolBookSanPin" w:hAnsi="Times New Roman"/>
          <w:sz w:val="28"/>
          <w:szCs w:val="24"/>
          <w:lang w:val="ru-RU"/>
        </w:rPr>
        <w:t>-сознающий свою национальную, этническую принадлежность, любящий свой народ, его традиции, культуру;</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-принимающий участие в мероприятиях патриотической направленности.</w:t>
      </w:r>
    </w:p>
    <w:bookmarkEnd w:id="89"/>
    <w:p w:rsidR="000D3F0C" w:rsidRPr="00C621FC" w:rsidRDefault="000D3F0C" w:rsidP="000D3F0C">
      <w:pPr>
        <w:widowControl/>
        <w:spacing w:after="0"/>
        <w:ind w:firstLine="709"/>
        <w:jc w:val="both"/>
        <w:rPr>
          <w:rFonts w:ascii="Times New Roman" w:eastAsia="SchoolBookSanPin" w:hAnsi="Times New Roman"/>
          <w:b/>
          <w:i/>
          <w:sz w:val="28"/>
          <w:szCs w:val="24"/>
          <w:lang w:val="ru-RU"/>
        </w:rPr>
      </w:pPr>
      <w:r w:rsidRPr="00C621FC">
        <w:rPr>
          <w:rFonts w:ascii="Times New Roman" w:eastAsia="SchoolBookSanPin" w:hAnsi="Times New Roman"/>
          <w:b/>
          <w:bCs/>
          <w:i/>
          <w:sz w:val="28"/>
          <w:szCs w:val="24"/>
          <w:lang w:val="ru-RU"/>
        </w:rPr>
        <w:t>Духовно-нравственное воспитание: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0" w:name="_Hlk126441867"/>
      <w:r w:rsidRPr="00C621FC">
        <w:rPr>
          <w:rFonts w:ascii="Times New Roman" w:eastAsia="SchoolBookSanPin" w:hAnsi="Times New Roman"/>
          <w:sz w:val="28"/>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1" w:name="_Hlk126441946"/>
      <w:bookmarkEnd w:id="90"/>
      <w:r w:rsidRPr="00C621FC">
        <w:rPr>
          <w:rFonts w:ascii="Times New Roman" w:eastAsia="SchoolBookSanPin" w:hAnsi="Times New Roman"/>
          <w:sz w:val="28"/>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2" w:name="_Hlk126442040"/>
      <w:bookmarkEnd w:id="91"/>
      <w:r w:rsidRPr="00C621FC">
        <w:rPr>
          <w:rFonts w:ascii="Times New Roman" w:eastAsia="SchoolBookSanPin" w:hAnsi="Times New Roman"/>
          <w:sz w:val="28"/>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3" w:name="_Hlk126442070"/>
      <w:bookmarkEnd w:id="92"/>
      <w:r w:rsidRPr="00C621FC">
        <w:rPr>
          <w:rFonts w:ascii="Times New Roman" w:eastAsia="SchoolBookSanPin" w:hAnsi="Times New Roman"/>
          <w:sz w:val="28"/>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4" w:name="_Hlk126442124"/>
      <w:bookmarkEnd w:id="93"/>
      <w:r w:rsidRPr="00C621FC">
        <w:rPr>
          <w:rFonts w:ascii="Times New Roman" w:eastAsia="SchoolBookSanPin" w:hAnsi="Times New Roman"/>
          <w:sz w:val="28"/>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94"/>
    <w:p w:rsidR="000D3F0C" w:rsidRPr="00C621FC" w:rsidRDefault="000D3F0C" w:rsidP="000D3F0C">
      <w:pPr>
        <w:widowControl/>
        <w:spacing w:after="0"/>
        <w:ind w:firstLine="709"/>
        <w:jc w:val="both"/>
        <w:rPr>
          <w:rFonts w:ascii="Times New Roman" w:eastAsia="SchoolBookSanPin" w:hAnsi="Times New Roman"/>
          <w:b/>
          <w:i/>
          <w:sz w:val="28"/>
          <w:szCs w:val="24"/>
          <w:lang w:val="ru-RU"/>
        </w:rPr>
      </w:pPr>
      <w:r w:rsidRPr="00C621FC">
        <w:rPr>
          <w:rFonts w:ascii="Times New Roman" w:eastAsia="SchoolBookSanPin" w:hAnsi="Times New Roman"/>
          <w:b/>
          <w:bCs/>
          <w:i/>
          <w:sz w:val="28"/>
          <w:szCs w:val="24"/>
          <w:lang w:val="ru-RU"/>
        </w:rPr>
        <w:t>Эстетическое воспитание: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5" w:name="_Hlk126442283"/>
      <w:r w:rsidRPr="00C621FC">
        <w:rPr>
          <w:rFonts w:ascii="Times New Roman" w:eastAsia="SchoolBookSanPin" w:hAnsi="Times New Roman"/>
          <w:sz w:val="28"/>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-ориентированный на самовыражение в разных видах искусства, в художественном творчестве.</w:t>
      </w:r>
    </w:p>
    <w:bookmarkEnd w:id="95"/>
    <w:p w:rsidR="000D3F0C" w:rsidRPr="00C621FC" w:rsidRDefault="000D3F0C" w:rsidP="000D3F0C">
      <w:pPr>
        <w:widowControl/>
        <w:spacing w:after="0"/>
        <w:ind w:firstLine="709"/>
        <w:jc w:val="both"/>
        <w:rPr>
          <w:rFonts w:ascii="Times New Roman" w:eastAsia="SchoolBookSanPin" w:hAnsi="Times New Roman"/>
          <w:b/>
          <w:i/>
          <w:sz w:val="28"/>
          <w:szCs w:val="24"/>
          <w:lang w:val="ru-RU"/>
        </w:rPr>
      </w:pPr>
      <w:r w:rsidRPr="00C621FC">
        <w:rPr>
          <w:rFonts w:ascii="Times New Roman" w:eastAsia="SchoolBookSanPin" w:hAnsi="Times New Roman"/>
          <w:b/>
          <w:bCs/>
          <w:i/>
          <w:sz w:val="28"/>
          <w:szCs w:val="24"/>
          <w:lang w:val="ru-RU"/>
        </w:rPr>
        <w:t>Физическое воспитание, формирование культуры здоровья и эмоционального благополучия: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6" w:name="_Hlk126442442"/>
      <w:r w:rsidRPr="00C621FC">
        <w:rPr>
          <w:rFonts w:ascii="Times New Roman" w:eastAsia="SchoolBookSanPin" w:hAnsi="Times New Roman"/>
          <w:sz w:val="28"/>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7" w:name="_Hlk126442479"/>
      <w:bookmarkEnd w:id="96"/>
      <w:r w:rsidRPr="00C621FC">
        <w:rPr>
          <w:rFonts w:ascii="Times New Roman" w:eastAsia="SchoolBookSanPin" w:hAnsi="Times New Roman"/>
          <w:sz w:val="28"/>
          <w:szCs w:val="24"/>
          <w:lang w:val="ru-RU"/>
        </w:rPr>
        <w:t>-способный адаптироваться к меняющимся социальным, информационным и природным условиям, стрессовым ситуациям.</w:t>
      </w:r>
    </w:p>
    <w:bookmarkEnd w:id="97"/>
    <w:p w:rsidR="000D3F0C" w:rsidRPr="00C621FC" w:rsidRDefault="000D3F0C" w:rsidP="000D3F0C">
      <w:pPr>
        <w:widowControl/>
        <w:spacing w:after="0"/>
        <w:ind w:firstLine="709"/>
        <w:jc w:val="both"/>
        <w:rPr>
          <w:rFonts w:ascii="Times New Roman" w:eastAsia="SchoolBookSanPin" w:hAnsi="Times New Roman"/>
          <w:b/>
          <w:i/>
          <w:sz w:val="28"/>
          <w:szCs w:val="24"/>
          <w:lang w:val="ru-RU"/>
        </w:rPr>
      </w:pPr>
      <w:r w:rsidRPr="00C621FC">
        <w:rPr>
          <w:rFonts w:ascii="Times New Roman" w:eastAsia="SchoolBookSanPin" w:hAnsi="Times New Roman"/>
          <w:b/>
          <w:bCs/>
          <w:i/>
          <w:sz w:val="28"/>
          <w:szCs w:val="24"/>
          <w:lang w:val="ru-RU"/>
        </w:rPr>
        <w:t>Трудовое воспитание: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8" w:name="_Hlk126442623"/>
      <w:r w:rsidRPr="00C621FC">
        <w:rPr>
          <w:rFonts w:ascii="Times New Roman" w:eastAsia="SchoolBookSanPin" w:hAnsi="Times New Roman"/>
          <w:sz w:val="28"/>
          <w:szCs w:val="24"/>
          <w:lang w:val="ru-RU"/>
        </w:rPr>
        <w:t>-уважающий труд, результаты своего труда, труда других людей;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98"/>
    <w:p w:rsidR="000D3F0C" w:rsidRPr="00C621FC" w:rsidRDefault="000D3F0C" w:rsidP="000D3F0C">
      <w:pPr>
        <w:widowControl/>
        <w:spacing w:after="0"/>
        <w:ind w:firstLine="709"/>
        <w:jc w:val="both"/>
        <w:rPr>
          <w:rFonts w:ascii="Times New Roman" w:eastAsia="SchoolBookSanPin" w:hAnsi="Times New Roman"/>
          <w:b/>
          <w:bCs/>
          <w:i/>
          <w:sz w:val="28"/>
          <w:szCs w:val="24"/>
          <w:lang w:val="ru-RU"/>
        </w:rPr>
      </w:pPr>
      <w:r w:rsidRPr="00C621FC">
        <w:rPr>
          <w:rFonts w:ascii="Times New Roman" w:eastAsia="SchoolBookSanPin" w:hAnsi="Times New Roman"/>
          <w:b/>
          <w:bCs/>
          <w:i/>
          <w:sz w:val="28"/>
          <w:szCs w:val="24"/>
          <w:lang w:val="ru-RU"/>
        </w:rPr>
        <w:t>Экологическое воспитание: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99" w:name="_Hlk126442730"/>
      <w:r w:rsidRPr="00C621FC">
        <w:rPr>
          <w:rFonts w:ascii="Times New Roman" w:eastAsia="SchoolBookSanPin" w:hAnsi="Times New Roman"/>
          <w:sz w:val="28"/>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-выражающий активное неприятие действий, приносящих вред природе;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-участвующий в практической деятельности экологической, природоохранной направленности.</w:t>
      </w:r>
    </w:p>
    <w:bookmarkEnd w:id="99"/>
    <w:p w:rsidR="000D3F0C" w:rsidRPr="00C621FC" w:rsidRDefault="000D3F0C" w:rsidP="000D3F0C">
      <w:pPr>
        <w:widowControl/>
        <w:spacing w:after="0"/>
        <w:ind w:firstLine="709"/>
        <w:jc w:val="both"/>
        <w:rPr>
          <w:rFonts w:ascii="Times New Roman" w:eastAsia="SchoolBookSanPin" w:hAnsi="Times New Roman"/>
          <w:b/>
          <w:i/>
          <w:sz w:val="28"/>
          <w:szCs w:val="24"/>
          <w:lang w:val="ru-RU"/>
        </w:rPr>
      </w:pPr>
      <w:r w:rsidRPr="00C621FC">
        <w:rPr>
          <w:rFonts w:ascii="Times New Roman" w:eastAsia="SchoolBookSanPin" w:hAnsi="Times New Roman"/>
          <w:b/>
          <w:bCs/>
          <w:i/>
          <w:sz w:val="28"/>
          <w:szCs w:val="24"/>
          <w:lang w:val="ru-RU"/>
        </w:rPr>
        <w:t>Ценности научного познания: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bookmarkStart w:id="100" w:name="_Hlk126443003"/>
      <w:r w:rsidRPr="00C621FC">
        <w:rPr>
          <w:rFonts w:ascii="Times New Roman" w:eastAsia="SchoolBookSanPin" w:hAnsi="Times New Roman"/>
          <w:sz w:val="28"/>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00"/>
    <w:p w:rsidR="00F33B2D" w:rsidRPr="00F33B2D" w:rsidRDefault="00F33B2D" w:rsidP="000D3F0C">
      <w:pPr>
        <w:autoSpaceDE w:val="0"/>
        <w:autoSpaceDN w:val="0"/>
        <w:spacing w:after="0"/>
        <w:ind w:firstLine="709"/>
        <w:jc w:val="both"/>
        <w:rPr>
          <w:rFonts w:ascii="Times New Roman" w:eastAsia="Times New Roman" w:hAnsi="Times New Roman"/>
          <w:b/>
          <w:color w:val="000000"/>
          <w:sz w:val="28"/>
          <w:szCs w:val="24"/>
          <w:shd w:val="clear" w:color="auto" w:fill="FFFFFF"/>
          <w:lang w:val="ru-RU"/>
        </w:rPr>
      </w:pPr>
      <w:r>
        <w:rPr>
          <w:rFonts w:ascii="Times New Roman" w:eastAsia="Times New Roman" w:hAnsi="Times New Roman"/>
          <w:b/>
          <w:color w:val="000000"/>
          <w:sz w:val="28"/>
          <w:szCs w:val="24"/>
          <w:shd w:val="clear" w:color="auto" w:fill="FFFFFF"/>
          <w:lang w:val="ru-RU"/>
        </w:rPr>
        <w:t>2.3.2. Содержательный раздел. Уклад образовательной организации.</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color w:val="000000"/>
          <w:sz w:val="28"/>
          <w:szCs w:val="24"/>
          <w:shd w:val="clear" w:color="auto" w:fill="FFFFFF"/>
          <w:lang w:val="ru-RU"/>
        </w:rPr>
        <w:t>«Государственное бюджетное образовательное учреждение города Севастополя. Средняя общеобразовательная школа №</w:t>
      </w:r>
      <w:r w:rsidR="00C621FC">
        <w:rPr>
          <w:rFonts w:ascii="Times New Roman" w:eastAsia="Times New Roman" w:hAnsi="Times New Roman"/>
          <w:color w:val="000000"/>
          <w:sz w:val="28"/>
          <w:szCs w:val="24"/>
          <w:shd w:val="clear" w:color="auto" w:fill="FFFFFF"/>
          <w:lang w:val="ru-RU"/>
        </w:rPr>
        <w:t xml:space="preserve"> 14 имени И.С.</w:t>
      </w:r>
      <w:r w:rsidRPr="00C621FC">
        <w:rPr>
          <w:rFonts w:ascii="Times New Roman" w:eastAsia="Times New Roman" w:hAnsi="Times New Roman"/>
          <w:color w:val="000000"/>
          <w:sz w:val="28"/>
          <w:szCs w:val="24"/>
          <w:shd w:val="clear" w:color="auto" w:fill="FFFFFF"/>
          <w:lang w:val="ru-RU"/>
        </w:rPr>
        <w:t xml:space="preserve">Пьянзина» - таково полное название школы сегодня, имеющее, согласно Лицензии Департамента образования </w:t>
      </w:r>
      <w:r w:rsidR="00C621FC">
        <w:rPr>
          <w:rFonts w:ascii="Times New Roman" w:eastAsia="Times New Roman" w:hAnsi="Times New Roman"/>
          <w:color w:val="000000"/>
          <w:sz w:val="28"/>
          <w:szCs w:val="24"/>
          <w:shd w:val="clear" w:color="auto" w:fill="FFFFFF"/>
          <w:lang w:val="ru-RU"/>
        </w:rPr>
        <w:t xml:space="preserve">и науки </w:t>
      </w:r>
      <w:r w:rsidRPr="00C621FC">
        <w:rPr>
          <w:rFonts w:ascii="Times New Roman" w:eastAsia="Times New Roman" w:hAnsi="Times New Roman"/>
          <w:color w:val="000000"/>
          <w:sz w:val="28"/>
          <w:szCs w:val="24"/>
          <w:shd w:val="clear" w:color="auto" w:fill="FFFFFF"/>
          <w:lang w:val="ru-RU"/>
        </w:rPr>
        <w:t>города</w:t>
      </w:r>
      <w:r w:rsidR="00C621FC">
        <w:rPr>
          <w:rFonts w:ascii="Times New Roman" w:eastAsia="Times New Roman" w:hAnsi="Times New Roman"/>
          <w:color w:val="000000"/>
          <w:sz w:val="28"/>
          <w:szCs w:val="24"/>
          <w:shd w:val="clear" w:color="auto" w:fill="FFFFFF"/>
          <w:lang w:val="ru-RU"/>
        </w:rPr>
        <w:t xml:space="preserve"> Севастополя</w:t>
      </w:r>
      <w:r w:rsidRPr="00C621FC">
        <w:rPr>
          <w:rFonts w:ascii="Times New Roman" w:eastAsia="Times New Roman" w:hAnsi="Times New Roman"/>
          <w:color w:val="000000"/>
          <w:sz w:val="28"/>
          <w:szCs w:val="24"/>
          <w:shd w:val="clear" w:color="auto" w:fill="FFFFFF"/>
          <w:lang w:val="ru-RU"/>
        </w:rPr>
        <w:t>, право оказывать образовательные услуги юным севастопольцам.</w:t>
      </w:r>
      <w:r w:rsidRPr="00C621FC">
        <w:rPr>
          <w:rFonts w:ascii="Times New Roman" w:eastAsia="Times New Roman" w:hAnsi="Times New Roman"/>
          <w:b/>
          <w:color w:val="000000"/>
          <w:sz w:val="28"/>
          <w:szCs w:val="24"/>
          <w:shd w:val="clear" w:color="auto" w:fill="FFFFFF"/>
          <w:lang w:val="ru-RU"/>
        </w:rPr>
        <w:t xml:space="preserve">  </w:t>
      </w:r>
      <w:r w:rsidRPr="00C621FC">
        <w:rPr>
          <w:rFonts w:ascii="Times New Roman" w:eastAsia="Times New Roman" w:hAnsi="Times New Roman"/>
          <w:color w:val="000000"/>
          <w:sz w:val="28"/>
          <w:szCs w:val="24"/>
          <w:shd w:val="clear" w:color="auto" w:fill="FFFFFF"/>
          <w:lang w:val="ru-RU"/>
        </w:rPr>
        <w:t>С 2001 года решением городского совета депутатов школа № 14 носит имя Героя Советского Союза И.С. Пьянзина, легендарного командира 365 зенитной батареи, вызвавшей в неравном бою с превосходящими силами фашистов огонь на себя.</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iCs/>
          <w:color w:val="000000"/>
          <w:sz w:val="28"/>
          <w:szCs w:val="24"/>
          <w:lang w:val="ru-RU"/>
        </w:rPr>
        <w:t>Процесс воспитания в образовательной организации основывается на следующих принципах взаимодействия педагогов и школьников:</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iCs/>
          <w:color w:val="000000"/>
          <w:sz w:val="28"/>
          <w:szCs w:val="24"/>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iCs/>
          <w:color w:val="000000"/>
          <w:sz w:val="28"/>
          <w:szCs w:val="24"/>
          <w:lang w:val="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iCs/>
          <w:color w:val="000000"/>
          <w:sz w:val="28"/>
          <w:szCs w:val="24"/>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iCs/>
          <w:color w:val="000000"/>
          <w:sz w:val="28"/>
          <w:szCs w:val="24"/>
          <w:lang w:val="ru-RU"/>
        </w:rPr>
        <w:t>- организация основных совместных дел школьников и педагогов как предмета совместной заботы и взрослых, и детей;</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iCs/>
          <w:color w:val="000000"/>
          <w:sz w:val="28"/>
          <w:szCs w:val="24"/>
          <w:lang w:val="ru-RU"/>
        </w:rPr>
        <w:t>- системность, целесообразность и нешаблонность воспитания как условия его эффективности.</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color w:val="00000A"/>
          <w:sz w:val="28"/>
          <w:szCs w:val="24"/>
          <w:lang w:val="ru-RU"/>
        </w:rPr>
        <w:t>Основными традициями воспитания в образовательной организации являются следующие</w:t>
      </w:r>
      <w:r w:rsidRPr="00C621FC">
        <w:rPr>
          <w:rFonts w:ascii="Times New Roman" w:eastAsia="Times New Roman" w:hAnsi="Times New Roman"/>
          <w:iCs/>
          <w:color w:val="000000"/>
          <w:sz w:val="28"/>
          <w:szCs w:val="24"/>
          <w:lang w:val="ru-RU"/>
        </w:rPr>
        <w:t xml:space="preserve">: </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color w:val="00000A"/>
          <w:sz w:val="28"/>
          <w:szCs w:val="24"/>
          <w:lang w:val="ru-RU"/>
        </w:rPr>
        <w:t xml:space="preserve">- стержнем годового цикла воспитательной работы школы являются ключевые общешкольные дела, </w:t>
      </w:r>
      <w:r w:rsidRPr="00C621FC">
        <w:rPr>
          <w:rFonts w:ascii="Times New Roman" w:eastAsia="Times New Roman" w:hAnsi="Times New Roman"/>
          <w:sz w:val="28"/>
          <w:szCs w:val="24"/>
          <w:lang w:val="ru-RU" w:eastAsia="ru-RU"/>
        </w:rPr>
        <w:t>через которые осуществляется интеграция воспитательных усилий педагогов;</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C621FC">
        <w:rPr>
          <w:rFonts w:ascii="Times New Roman" w:eastAsia="Times New Roman" w:hAnsi="Times New Roman"/>
          <w:color w:val="000000"/>
          <w:sz w:val="28"/>
          <w:szCs w:val="24"/>
          <w:lang w:val="ru-RU"/>
        </w:rPr>
        <w:t>установление в них доброжелательных и товарищеских взаимоотношений;</w:t>
      </w:r>
    </w:p>
    <w:p w:rsidR="000D3F0C" w:rsidRPr="00C621FC" w:rsidRDefault="000D3F0C" w:rsidP="000D3F0C">
      <w:pPr>
        <w:autoSpaceDE w:val="0"/>
        <w:autoSpaceDN w:val="0"/>
        <w:spacing w:after="0"/>
        <w:ind w:firstLine="709"/>
        <w:jc w:val="both"/>
        <w:rPr>
          <w:rFonts w:ascii="Times New Roman" w:eastAsia="Times New Roman" w:hAnsi="Times New Roman"/>
          <w:sz w:val="28"/>
          <w:szCs w:val="24"/>
          <w:lang w:val="ru-RU"/>
        </w:rPr>
      </w:pPr>
      <w:r w:rsidRPr="00C621FC">
        <w:rPr>
          <w:rFonts w:ascii="Times New Roman" w:eastAsia="Times New Roman" w:hAnsi="Times New Roman"/>
          <w:sz w:val="28"/>
          <w:szCs w:val="24"/>
          <w:lang w:val="ru-RU"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33B2D" w:rsidRPr="00F33B2D" w:rsidRDefault="00F33B2D" w:rsidP="00F33B2D">
      <w:pPr>
        <w:widowControl/>
        <w:spacing w:after="0"/>
        <w:ind w:firstLine="709"/>
        <w:rPr>
          <w:rFonts w:ascii="Times New Roman" w:eastAsia="SchoolBookSanPin" w:hAnsi="Times New Roman"/>
          <w:b/>
          <w:sz w:val="28"/>
          <w:szCs w:val="24"/>
          <w:lang w:val="ru-RU"/>
        </w:rPr>
      </w:pPr>
      <w:r>
        <w:rPr>
          <w:rFonts w:ascii="Times New Roman" w:eastAsia="SchoolBookSanPin" w:hAnsi="Times New Roman"/>
          <w:b/>
          <w:sz w:val="28"/>
          <w:szCs w:val="24"/>
          <w:lang w:val="ru-RU"/>
        </w:rPr>
        <w:t>Виды, формы и содержание воспитательной деятельности.</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Урочная деятельность»</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уроков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D3F0C" w:rsidRPr="00C621FC" w:rsidRDefault="000D3F0C" w:rsidP="000D3F0C">
      <w:pPr>
        <w:pStyle w:val="af2"/>
        <w:widowControl/>
        <w:spacing w:after="0" w:line="276" w:lineRule="auto"/>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-организацию </w:t>
      </w:r>
      <w:r w:rsidRPr="00C621FC">
        <w:rPr>
          <w:rFonts w:ascii="Times New Roman" w:hAnsi="Times New Roman"/>
          <w:sz w:val="28"/>
          <w:szCs w:val="24"/>
          <w:lang w:val="ru-RU"/>
        </w:rPr>
        <w:t>наставничества</w:t>
      </w:r>
      <w:r w:rsidRPr="00C621FC">
        <w:rPr>
          <w:rFonts w:ascii="Times New Roman" w:eastAsia="SchoolBookSanPin" w:hAnsi="Times New Roman"/>
          <w:sz w:val="28"/>
          <w:szCs w:val="24"/>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Внеурочная деятельность»</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D3F0C" w:rsidRPr="00C621FC" w:rsidRDefault="000D3F0C" w:rsidP="000D3F0C">
      <w:pPr>
        <w:widowControl/>
        <w:spacing w:after="0"/>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курсы, занятия патриотической, гражданско-патриотической, военно-патриотической, краеведческой, историко-культурной направленности;</w:t>
      </w:r>
    </w:p>
    <w:p w:rsidR="000D3F0C" w:rsidRPr="00C621FC" w:rsidRDefault="000D3F0C" w:rsidP="000D3F0C">
      <w:pPr>
        <w:widowControl/>
        <w:spacing w:after="0"/>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D3F0C" w:rsidRPr="00C621FC" w:rsidRDefault="000D3F0C" w:rsidP="000D3F0C">
      <w:pPr>
        <w:widowControl/>
        <w:spacing w:after="0"/>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курсы, занятия познавательной, научной, исследовательской, просветительской направленности;</w:t>
      </w:r>
    </w:p>
    <w:p w:rsidR="000D3F0C" w:rsidRPr="00C621FC" w:rsidRDefault="000D3F0C" w:rsidP="000D3F0C">
      <w:pPr>
        <w:widowControl/>
        <w:spacing w:after="0"/>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курсы, занятия экологической, природоохранной направленности;</w:t>
      </w:r>
    </w:p>
    <w:p w:rsidR="000D3F0C" w:rsidRPr="00C621FC" w:rsidRDefault="000D3F0C" w:rsidP="000D3F0C">
      <w:pPr>
        <w:widowControl/>
        <w:spacing w:after="0"/>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курсы, занятия в области искусств, художественного творчества разных видов и жанров;</w:t>
      </w:r>
    </w:p>
    <w:p w:rsidR="000D3F0C" w:rsidRPr="00C621FC" w:rsidRDefault="000D3F0C" w:rsidP="000D3F0C">
      <w:pPr>
        <w:widowControl/>
        <w:spacing w:after="0"/>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курсы, занятия туристско-краеведческой направленности;</w:t>
      </w:r>
    </w:p>
    <w:p w:rsidR="000D3F0C" w:rsidRPr="00C621FC" w:rsidRDefault="000D3F0C" w:rsidP="000D3F0C">
      <w:pPr>
        <w:widowControl/>
        <w:spacing w:after="0"/>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курсы, занятия оздоровительной и спортивной направленности.</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Классное руководство»</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-планирование и проведение классных часов целевой воспитательной тематической направленности;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в классе праздников, конкурсов, соревнований и других мероприятий.</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Основные школьные дела»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основных школьных дел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-участие во всероссийских акциях, посвящённых значимым событиям в России, мире;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-разновозрастные сборы;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Внешкольные мероприятия»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внешкольных мероприятий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-общие внешкольные мероприятия, в том числе организуемые совместно с социальными партнёрами 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Организация предметно-пространственной среды»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-организация и проведение церемоний поднятия (спуска) государственного флага Российской Федерации;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D3F0C" w:rsidRPr="00C621FC" w:rsidRDefault="000D3F0C" w:rsidP="000D3F0C">
      <w:pPr>
        <w:widowControl/>
        <w:tabs>
          <w:tab w:val="left" w:pos="1800"/>
        </w:tabs>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Взаимодействие с родителями (законными представителями)»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взаимодействия с родителями (законными представителями) обучающихся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-родительские дни, в которые родители (законные представители) могут посещать уроки и внеурочные занятия;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-привлечение родителей (законных представителей) к подготовке и проведению классных и общешкольных мероприятий;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Самоуправление»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ученического самоуправления в образовательной организации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-организацию и деятельность органов ученического самоуправления (совет обучающихся или других), избранных обучающимися;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-защиту органами ученического самоуправления законных интересов и прав обучающихся;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Профилактика и безопасность»</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hAnsi="Times New Roman"/>
          <w:sz w:val="28"/>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C621FC">
        <w:rPr>
          <w:rFonts w:ascii="Times New Roman" w:eastAsia="SchoolBookSanPin" w:hAnsi="Times New Roman"/>
          <w:sz w:val="28"/>
          <w:szCs w:val="24"/>
          <w:lang w:val="ru-RU"/>
        </w:rPr>
        <w:t>;</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Социальное партнёрство»</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социального партнёрства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D3F0C" w:rsidRPr="00C621FC" w:rsidRDefault="000D3F0C" w:rsidP="000D3F0C">
      <w:pPr>
        <w:widowControl/>
        <w:spacing w:after="0"/>
        <w:ind w:firstLine="709"/>
        <w:jc w:val="center"/>
        <w:rPr>
          <w:rFonts w:ascii="Times New Roman" w:eastAsia="SchoolBookSanPin" w:hAnsi="Times New Roman"/>
          <w:b/>
          <w:i/>
          <w:sz w:val="28"/>
          <w:szCs w:val="24"/>
          <w:lang w:val="ru-RU"/>
        </w:rPr>
      </w:pPr>
      <w:r w:rsidRPr="00C621FC">
        <w:rPr>
          <w:rFonts w:ascii="Times New Roman" w:eastAsia="SchoolBookSanPin" w:hAnsi="Times New Roman"/>
          <w:b/>
          <w:i/>
          <w:sz w:val="28"/>
          <w:szCs w:val="24"/>
          <w:lang w:val="ru-RU"/>
        </w:rPr>
        <w:t>Модуль «</w:t>
      </w:r>
      <w:r w:rsidRPr="00C621FC">
        <w:rPr>
          <w:rFonts w:ascii="Times New Roman" w:eastAsia="SchoolBookSanPin" w:hAnsi="Times New Roman"/>
          <w:b/>
          <w:bCs/>
          <w:i/>
          <w:sz w:val="28"/>
          <w:szCs w:val="24"/>
          <w:lang w:val="ru-RU"/>
        </w:rPr>
        <w:t>Профориентация»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Реализация воспитательного потенциала профориентационной работы образовательной организации предусматривает: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-экскурсии на предприятия, в организации, дающие начальные представления о существующих профессиях и условиях работы;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-участие в работе всероссийских профориентационных проектов;</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D3F0C" w:rsidRPr="00BE21EF" w:rsidRDefault="000D3F0C" w:rsidP="000D3F0C">
      <w:pPr>
        <w:widowControl/>
        <w:spacing w:after="0"/>
        <w:ind w:firstLine="709"/>
        <w:jc w:val="both"/>
        <w:rPr>
          <w:rFonts w:ascii="Times New Roman" w:hAnsi="Times New Roman"/>
          <w:sz w:val="24"/>
          <w:szCs w:val="24"/>
          <w:lang w:val="ru-RU"/>
        </w:rPr>
      </w:pPr>
      <w:r w:rsidRPr="00C621FC">
        <w:rPr>
          <w:rFonts w:ascii="Times New Roman" w:eastAsia="SchoolBookSanPin" w:hAnsi="Times New Roman"/>
          <w:sz w:val="28"/>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621FC">
        <w:rPr>
          <w:rFonts w:ascii="Times New Roman" w:hAnsi="Times New Roman"/>
          <w:sz w:val="28"/>
          <w:szCs w:val="24"/>
          <w:lang w:val="ru-RU"/>
        </w:rPr>
        <w:t xml:space="preserve"> </w:t>
      </w:r>
    </w:p>
    <w:p w:rsidR="00F33B2D" w:rsidRDefault="00F33B2D" w:rsidP="000D3F0C">
      <w:pPr>
        <w:pStyle w:val="7"/>
        <w:widowControl/>
        <w:spacing w:before="0" w:after="0" w:line="276" w:lineRule="auto"/>
        <w:ind w:firstLine="709"/>
        <w:jc w:val="both"/>
        <w:rPr>
          <w:rFonts w:eastAsia="OfficinaSansBoldITC"/>
          <w:sz w:val="28"/>
          <w:szCs w:val="24"/>
          <w:lang w:val="ru-RU"/>
        </w:rPr>
      </w:pPr>
      <w:r w:rsidRPr="00F33B2D">
        <w:rPr>
          <w:rFonts w:eastAsia="OfficinaSansBoldITC"/>
          <w:sz w:val="28"/>
          <w:szCs w:val="24"/>
          <w:lang w:val="ru-RU"/>
        </w:rPr>
        <w:t>2.3.3. Организационный раздел. Кадровое обеспечение.</w:t>
      </w:r>
    </w:p>
    <w:p w:rsidR="00397C1B" w:rsidRPr="00397C1B" w:rsidRDefault="00397C1B" w:rsidP="00397C1B">
      <w:pPr>
        <w:pStyle w:val="1"/>
        <w:pBdr>
          <w:bottom w:val="none" w:sz="0" w:space="0" w:color="auto"/>
        </w:pBdr>
        <w:ind w:firstLine="708"/>
        <w:rPr>
          <w:rFonts w:eastAsia="OfficinaSansBoldITC"/>
          <w:b w:val="0"/>
          <w:szCs w:val="28"/>
          <w:u w:val="single"/>
          <w:lang w:val="ru-RU"/>
        </w:rPr>
      </w:pPr>
      <w:r>
        <w:rPr>
          <w:lang w:val="ru-RU"/>
        </w:rPr>
        <w:tab/>
      </w:r>
      <w:bookmarkStart w:id="101" w:name="_Toc142684099"/>
      <w:bookmarkStart w:id="102" w:name="_Toc142899514"/>
      <w:bookmarkStart w:id="103" w:name="_Toc142992014"/>
      <w:r w:rsidRPr="00397C1B">
        <w:rPr>
          <w:rFonts w:eastAsia="OfficinaSansBoldITC"/>
          <w:b w:val="0"/>
          <w:szCs w:val="28"/>
          <w:u w:val="single"/>
          <w:lang w:val="ru-RU"/>
        </w:rPr>
        <w:t>Кадровое обеспечение</w:t>
      </w:r>
      <w:bookmarkEnd w:id="101"/>
      <w:bookmarkEnd w:id="102"/>
      <w:bookmarkEnd w:id="103"/>
    </w:p>
    <w:p w:rsidR="00397C1B" w:rsidRPr="00397C1B" w:rsidRDefault="00397C1B" w:rsidP="00397C1B">
      <w:pPr>
        <w:keepNext/>
        <w:keepLines/>
        <w:widowControl/>
        <w:spacing w:after="0" w:line="360" w:lineRule="auto"/>
        <w:ind w:firstLine="709"/>
        <w:jc w:val="both"/>
        <w:outlineLvl w:val="6"/>
        <w:rPr>
          <w:rFonts w:ascii="Times New Roman" w:eastAsia="OfficinaSansBoldITC" w:hAnsi="Times New Roman"/>
          <w:iCs/>
          <w:sz w:val="28"/>
          <w:szCs w:val="28"/>
          <w:lang w:val="ru-RU"/>
        </w:rPr>
      </w:pPr>
      <w:r w:rsidRPr="00397C1B">
        <w:rPr>
          <w:rFonts w:ascii="Times New Roman" w:eastAsia="OfficinaSansBoldITC" w:hAnsi="Times New Roman"/>
          <w:iCs/>
          <w:sz w:val="28"/>
          <w:szCs w:val="28"/>
          <w:lang w:val="ru-RU"/>
        </w:rPr>
        <w:t xml:space="preserve">директор школы – Гришичкина Е. Г., </w:t>
      </w:r>
    </w:p>
    <w:p w:rsidR="00397C1B" w:rsidRPr="00397C1B" w:rsidRDefault="00397C1B" w:rsidP="00397C1B">
      <w:pPr>
        <w:keepNext/>
        <w:keepLines/>
        <w:widowControl/>
        <w:spacing w:after="0" w:line="360" w:lineRule="auto"/>
        <w:ind w:left="708" w:firstLine="1"/>
        <w:jc w:val="both"/>
        <w:outlineLvl w:val="6"/>
        <w:rPr>
          <w:rFonts w:ascii="Times New Roman" w:eastAsia="OfficinaSansBoldITC" w:hAnsi="Times New Roman"/>
          <w:iCs/>
          <w:sz w:val="28"/>
          <w:szCs w:val="28"/>
          <w:lang w:val="ru-RU"/>
        </w:rPr>
      </w:pPr>
      <w:r w:rsidRPr="00397C1B">
        <w:rPr>
          <w:rFonts w:ascii="Times New Roman" w:eastAsia="OfficinaSansBoldITC" w:hAnsi="Times New Roman"/>
          <w:iCs/>
          <w:sz w:val="28"/>
          <w:szCs w:val="28"/>
          <w:lang w:val="ru-RU"/>
        </w:rPr>
        <w:t>заместители директора по УВР – Железняк М. Ю., Скажутина М. Ю., Газизова Н.Б., Иванова Т.Г., Бянкина Е. И.</w:t>
      </w:r>
    </w:p>
    <w:p w:rsidR="00F33B2D" w:rsidRPr="00F33B2D" w:rsidRDefault="00F33B2D" w:rsidP="000D3F0C">
      <w:pPr>
        <w:widowControl/>
        <w:spacing w:after="0"/>
        <w:ind w:firstLine="709"/>
        <w:jc w:val="both"/>
        <w:rPr>
          <w:rFonts w:ascii="Times New Roman" w:eastAsia="SchoolBookSanPin" w:hAnsi="Times New Roman"/>
          <w:b/>
          <w:sz w:val="28"/>
          <w:szCs w:val="24"/>
          <w:lang w:val="ru-RU"/>
        </w:rPr>
      </w:pPr>
      <w:r w:rsidRPr="00F33B2D">
        <w:rPr>
          <w:rFonts w:ascii="Times New Roman" w:eastAsia="SchoolBookSanPin" w:hAnsi="Times New Roman"/>
          <w:b/>
          <w:sz w:val="28"/>
          <w:szCs w:val="24"/>
          <w:lang w:val="ru-RU"/>
        </w:rPr>
        <w:t>Требования к условиям работы с обучающимися с особыми образовательными потребностями.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Согласно п. 2.3. Устава </w:t>
      </w:r>
      <w:r w:rsidR="00E4744C">
        <w:rPr>
          <w:rFonts w:ascii="Times New Roman" w:eastAsia="SchoolBookSanPin" w:hAnsi="Times New Roman"/>
          <w:sz w:val="28"/>
          <w:szCs w:val="24"/>
          <w:lang w:val="ru-RU"/>
        </w:rPr>
        <w:t>М</w:t>
      </w:r>
      <w:r w:rsidRPr="00C621FC">
        <w:rPr>
          <w:rFonts w:ascii="Times New Roman" w:eastAsia="SchoolBookSanPin" w:hAnsi="Times New Roman"/>
          <w:sz w:val="28"/>
          <w:szCs w:val="24"/>
          <w:lang w:val="ru-RU"/>
        </w:rPr>
        <w:t>БОУ СОШ №</w:t>
      </w:r>
      <w:r w:rsidR="00E4744C">
        <w:rPr>
          <w:rFonts w:ascii="Times New Roman" w:eastAsia="SchoolBookSanPin" w:hAnsi="Times New Roman"/>
          <w:sz w:val="28"/>
          <w:szCs w:val="24"/>
          <w:lang w:val="ru-RU"/>
        </w:rPr>
        <w:t>3</w:t>
      </w:r>
      <w:r w:rsidRPr="00C621FC">
        <w:rPr>
          <w:rFonts w:ascii="Times New Roman" w:eastAsia="SchoolBookSanPin" w:hAnsi="Times New Roman"/>
          <w:sz w:val="28"/>
          <w:szCs w:val="24"/>
          <w:lang w:val="ru-RU"/>
        </w:rPr>
        <w:t xml:space="preserve"> учреждение предоставляет специальные условия обучения детей с ограниченными возможностями здоровья, детей-инвалидов. Пунктом 3.7. Устава определена возможность занятий на дому с обучающимися по индивидуальному учебному плану в соответствии с медицинским заключением о состоянии здоровья</w:t>
      </w:r>
      <w:r w:rsidR="00E4744C">
        <w:rPr>
          <w:rFonts w:ascii="Times New Roman" w:eastAsia="SchoolBookSanPin" w:hAnsi="Times New Roman"/>
          <w:sz w:val="28"/>
          <w:szCs w:val="24"/>
          <w:lang w:val="ru-RU"/>
        </w:rPr>
        <w:t xml:space="preserve"> в форме дистанционного обучения</w:t>
      </w:r>
      <w:r w:rsidRPr="00C621FC">
        <w:rPr>
          <w:rFonts w:ascii="Times New Roman" w:eastAsia="SchoolBookSanPin" w:hAnsi="Times New Roman"/>
          <w:sz w:val="28"/>
          <w:szCs w:val="24"/>
          <w:lang w:val="ru-RU"/>
        </w:rPr>
        <w:t xml:space="preserve">.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На объекте предусмотрены выделенные стоянки автотранспортных средств для инвалидов. Отсутствует необходимость в сменных креслах-колясках. Адаптированные лифты не предусмотрены. Подъемные платформы отсутствуют.</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Главный вход оборудован пандусом. Лестница главного входа оборудована поручнями. Установлена кнопка вызова персонала. Предоставление инвалидам по слуху при необходимости услуги с использованием русского жестового языка, возможность использования компьютерной коммуникационной системы «Диалог», индукционных петель в актовых залах школы. Предоставление услуг тьютора.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Все помещения </w:t>
      </w:r>
      <w:r w:rsidR="00E4744C">
        <w:rPr>
          <w:rFonts w:ascii="Times New Roman" w:eastAsia="SchoolBookSanPin" w:hAnsi="Times New Roman"/>
          <w:sz w:val="28"/>
          <w:szCs w:val="24"/>
          <w:lang w:val="ru-RU"/>
        </w:rPr>
        <w:t>М</w:t>
      </w:r>
      <w:r w:rsidRPr="00C621FC">
        <w:rPr>
          <w:rFonts w:ascii="Times New Roman" w:eastAsia="SchoolBookSanPin" w:hAnsi="Times New Roman"/>
          <w:sz w:val="28"/>
          <w:szCs w:val="24"/>
          <w:lang w:val="ru-RU"/>
        </w:rPr>
        <w:t>БОУ СОШ №</w:t>
      </w:r>
      <w:r w:rsidR="00E4744C">
        <w:rPr>
          <w:rFonts w:ascii="Times New Roman" w:eastAsia="SchoolBookSanPin" w:hAnsi="Times New Roman"/>
          <w:sz w:val="28"/>
          <w:szCs w:val="24"/>
          <w:lang w:val="ru-RU"/>
        </w:rPr>
        <w:t>3</w:t>
      </w:r>
      <w:r w:rsidRPr="00C621FC">
        <w:rPr>
          <w:rFonts w:ascii="Times New Roman" w:eastAsia="SchoolBookSanPin" w:hAnsi="Times New Roman"/>
          <w:sz w:val="28"/>
          <w:szCs w:val="24"/>
          <w:lang w:val="ru-RU"/>
        </w:rPr>
        <w:t xml:space="preserve"> доступны для инвалидов</w:t>
      </w:r>
      <w:r w:rsidR="00E4744C">
        <w:rPr>
          <w:rFonts w:ascii="Times New Roman" w:eastAsia="SchoolBookSanPin" w:hAnsi="Times New Roman"/>
          <w:sz w:val="28"/>
          <w:szCs w:val="24"/>
          <w:lang w:val="ru-RU"/>
        </w:rPr>
        <w:t xml:space="preserve"> с нарушением опорно – двигательного аппарата, </w:t>
      </w:r>
      <w:r w:rsidRPr="00C621FC">
        <w:rPr>
          <w:rFonts w:ascii="Times New Roman" w:eastAsia="SchoolBookSanPin" w:hAnsi="Times New Roman"/>
          <w:sz w:val="28"/>
          <w:szCs w:val="24"/>
          <w:lang w:val="ru-RU"/>
        </w:rPr>
        <w:t xml:space="preserve"> по слуху, зрению, с умственной отсталостью. Не доступны (2-4 этажи) для лиц, передвигающихся в креслах-колясках.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Оборудован кабинет коррекционной работы, функционирует кабинет логопеда</w:t>
      </w:r>
      <w:r w:rsidR="00E4744C">
        <w:rPr>
          <w:rFonts w:ascii="Times New Roman" w:eastAsia="SchoolBookSanPin" w:hAnsi="Times New Roman"/>
          <w:sz w:val="28"/>
          <w:szCs w:val="24"/>
          <w:lang w:val="ru-RU"/>
        </w:rPr>
        <w:t xml:space="preserve">.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Особыми задачами воспитания обучающихся с особыми образовательными потребностями являются: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-построение воспитательной деятельности с учётом индивидуальных особенностей и возможностей каждого обучающегося;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 организации воспитания обучающихся с особыми образовательными потребностями необходимо ориентироваться на: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6E11BC" w:rsidRPr="006E11BC" w:rsidRDefault="006E11BC" w:rsidP="000D3F0C">
      <w:pPr>
        <w:widowControl/>
        <w:spacing w:after="0"/>
        <w:ind w:firstLine="709"/>
        <w:jc w:val="both"/>
        <w:rPr>
          <w:rFonts w:ascii="Times New Roman" w:eastAsia="SchoolBookSanPin" w:hAnsi="Times New Roman"/>
          <w:b/>
          <w:sz w:val="28"/>
          <w:szCs w:val="24"/>
          <w:lang w:val="ru-RU"/>
        </w:rPr>
      </w:pPr>
      <w:r w:rsidRPr="006E11BC">
        <w:rPr>
          <w:rFonts w:ascii="Times New Roman" w:eastAsia="SchoolBookSanPin" w:hAnsi="Times New Roman"/>
          <w:b/>
          <w:sz w:val="28"/>
          <w:szCs w:val="24"/>
          <w:lang w:val="ru-RU"/>
        </w:rPr>
        <w:t>Система поощрения социальной успешности проявлений активной жизненной позиции обучающихся.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Система проявлений активной жизненной позиции и поощрения социальной успешности обучающихся строится на принципах:</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-регулирования частоты награждений (недопущение избыточности в поощрениях, чрезмерно больших групп поощряемых и другое);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Благотворительность предусматривает публичную презентацию благотворителей и их деятельности.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C621FC">
        <w:rPr>
          <w:rFonts w:ascii="Times New Roman" w:eastAsia="SchoolBookSanPin" w:hAnsi="Times New Roman"/>
          <w:color w:val="000000"/>
          <w:sz w:val="28"/>
          <w:szCs w:val="24"/>
          <w:lang w:val="ru-RU"/>
        </w:rPr>
        <w:t xml:space="preserve">родительского </w:t>
      </w:r>
      <w:r w:rsidRPr="00C621FC">
        <w:rPr>
          <w:rFonts w:ascii="Times New Roman" w:eastAsia="SchoolBookSanPin" w:hAnsi="Times New Roman"/>
          <w:sz w:val="28"/>
          <w:szCs w:val="24"/>
          <w:lang w:val="ru-RU"/>
        </w:rPr>
        <w:t>сообщества во избежание деструктивного воздействия на взаимоотношения в образовательной организации.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Планирование анализа воспитательного процесса включается в календарный план воспитательной работы.</w:t>
      </w:r>
    </w:p>
    <w:p w:rsidR="006E11BC" w:rsidRPr="006E11BC" w:rsidRDefault="006E11BC" w:rsidP="000D3F0C">
      <w:pPr>
        <w:widowControl/>
        <w:spacing w:after="0"/>
        <w:ind w:firstLine="709"/>
        <w:jc w:val="both"/>
        <w:rPr>
          <w:rFonts w:ascii="Times New Roman" w:eastAsia="SchoolBookSanPin" w:hAnsi="Times New Roman"/>
          <w:b/>
          <w:sz w:val="28"/>
          <w:szCs w:val="24"/>
          <w:lang w:val="ru-RU"/>
        </w:rPr>
      </w:pPr>
      <w:r w:rsidRPr="006E11BC">
        <w:rPr>
          <w:rFonts w:ascii="Times New Roman" w:eastAsia="SchoolBookSanPin" w:hAnsi="Times New Roman"/>
          <w:b/>
          <w:sz w:val="28"/>
          <w:szCs w:val="24"/>
          <w:lang w:val="ru-RU"/>
        </w:rPr>
        <w:t xml:space="preserve">Основные принципы </w:t>
      </w:r>
      <w:r>
        <w:rPr>
          <w:rFonts w:ascii="Times New Roman" w:eastAsia="SchoolBookSanPin" w:hAnsi="Times New Roman"/>
          <w:b/>
          <w:sz w:val="28"/>
          <w:szCs w:val="24"/>
          <w:lang w:val="ru-RU"/>
        </w:rPr>
        <w:t>с</w:t>
      </w:r>
      <w:r w:rsidRPr="006E11BC">
        <w:rPr>
          <w:rFonts w:ascii="Times New Roman" w:eastAsia="SchoolBookSanPin" w:hAnsi="Times New Roman"/>
          <w:b/>
          <w:sz w:val="28"/>
          <w:szCs w:val="24"/>
          <w:lang w:val="ru-RU"/>
        </w:rPr>
        <w:t>а</w:t>
      </w:r>
      <w:r>
        <w:rPr>
          <w:rFonts w:ascii="Times New Roman" w:eastAsia="SchoolBookSanPin" w:hAnsi="Times New Roman"/>
          <w:b/>
          <w:sz w:val="28"/>
          <w:szCs w:val="24"/>
          <w:lang w:val="ru-RU"/>
        </w:rPr>
        <w:t>моанализа воспитательной работы: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-взаимное уважение всех участников образовательных отношений;</w:t>
      </w:r>
    </w:p>
    <w:p w:rsidR="000D3F0C" w:rsidRPr="00C621FC" w:rsidRDefault="000D3F0C" w:rsidP="000D3F0C">
      <w:pPr>
        <w:widowControl/>
        <w:tabs>
          <w:tab w:val="left" w:pos="2200"/>
          <w:tab w:val="left" w:pos="3740"/>
          <w:tab w:val="left" w:pos="4820"/>
        </w:tabs>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E11BC" w:rsidRPr="006E11BC" w:rsidRDefault="006E11BC" w:rsidP="000D3F0C">
      <w:pPr>
        <w:widowControl/>
        <w:spacing w:after="0"/>
        <w:ind w:firstLine="709"/>
        <w:jc w:val="both"/>
        <w:rPr>
          <w:rFonts w:ascii="Times New Roman" w:eastAsia="SchoolBookSanPin" w:hAnsi="Times New Roman"/>
          <w:b/>
          <w:sz w:val="28"/>
          <w:szCs w:val="24"/>
          <w:lang w:val="ru-RU"/>
        </w:rPr>
      </w:pPr>
      <w:r>
        <w:rPr>
          <w:rFonts w:ascii="Times New Roman" w:eastAsia="SchoolBookSanPin" w:hAnsi="Times New Roman"/>
          <w:b/>
          <w:sz w:val="28"/>
          <w:szCs w:val="24"/>
          <w:lang w:val="ru-RU"/>
        </w:rPr>
        <w:t>Результаты воспитания, социализации и саморазвития обучающихся.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Внимание педагогических работников сосредоточивается на решение вопросов: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-проблемы, затруднения в личностном развитии обучающихся удалось решить за прошедший учебный год;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-проблемы, затруднения решить не удалось и почему;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-новые проблемы, трудности, над которыми предстоит работать педагогическому коллективу.</w:t>
      </w:r>
    </w:p>
    <w:p w:rsidR="006E11BC" w:rsidRPr="006E11BC" w:rsidRDefault="006E11BC" w:rsidP="000D3F0C">
      <w:pPr>
        <w:widowControl/>
        <w:spacing w:after="0"/>
        <w:ind w:firstLine="709"/>
        <w:jc w:val="both"/>
        <w:rPr>
          <w:rFonts w:ascii="Times New Roman" w:eastAsia="SchoolBookSanPin" w:hAnsi="Times New Roman"/>
          <w:b/>
          <w:sz w:val="28"/>
          <w:szCs w:val="24"/>
          <w:lang w:val="ru-RU"/>
        </w:rPr>
      </w:pPr>
      <w:r>
        <w:rPr>
          <w:rFonts w:ascii="Times New Roman" w:eastAsia="SchoolBookSanPin" w:hAnsi="Times New Roman"/>
          <w:b/>
          <w:sz w:val="28"/>
          <w:szCs w:val="24"/>
          <w:lang w:val="ru-RU"/>
        </w:rPr>
        <w:t>Состояние совместной деятельности обучающихся и взрослых.</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Анализ проводится</w:t>
      </w:r>
      <w:r w:rsidRPr="00C621FC">
        <w:rPr>
          <w:rFonts w:ascii="Times New Roman" w:hAnsi="Times New Roman"/>
          <w:sz w:val="28"/>
          <w:szCs w:val="24"/>
          <w:lang w:val="ru-RU"/>
        </w:rPr>
        <w:t xml:space="preserve"> </w:t>
      </w:r>
      <w:r w:rsidRPr="00C621FC">
        <w:rPr>
          <w:rFonts w:ascii="Times New Roman" w:eastAsia="SchoolBookSanPin" w:hAnsi="Times New Roman"/>
          <w:sz w:val="28"/>
          <w:szCs w:val="24"/>
          <w:lang w:val="ru-RU"/>
        </w:rPr>
        <w:t>советником директора по воспитанию и взаимодействию с детскими общественными объединениями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 xml:space="preserve">Результаты обсуждаются на заседании методических объединений классных руководителей или педагогическом совете. </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Внимание сосредотачивается на вопросах, связанных с качеством проделанной работы: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-реализации воспитательного потенциала урочной деятельности;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-организуемой внеурочной деятельности обучающихся;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-деятельности классных руководителей и их классов;</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-проводимых общешкольных основных дел, мероприятий;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-внешкольных мероприятий;</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-создания и поддержки предметно-пространственной среды;</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-взаимодействия с родительским сообществом;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-деятельности ученического самоуправления;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-деятельности по профилактике и безопасности;</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-реализации потенциала социального партнёрства;</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-деятельности по профориентации обучающихся;</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 другие по дополнительным модулям.</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Итогом самоанализа является перечень выявленных проблем, над решением которых предстоит работать педагогическому коллективу.</w:t>
      </w:r>
    </w:p>
    <w:p w:rsidR="000D3F0C" w:rsidRPr="00C621FC" w:rsidRDefault="000D3F0C" w:rsidP="000D3F0C">
      <w:pPr>
        <w:widowControl/>
        <w:spacing w:after="0"/>
        <w:ind w:firstLine="709"/>
        <w:jc w:val="both"/>
        <w:rPr>
          <w:rFonts w:ascii="Times New Roman" w:eastAsia="SchoolBookSanPin" w:hAnsi="Times New Roman"/>
          <w:sz w:val="28"/>
          <w:szCs w:val="24"/>
          <w:lang w:val="ru-RU"/>
        </w:rPr>
      </w:pPr>
      <w:r w:rsidRPr="00C621FC">
        <w:rPr>
          <w:rFonts w:ascii="Times New Roman" w:eastAsia="SchoolBookSanPin" w:hAnsi="Times New Roman"/>
          <w:sz w:val="28"/>
          <w:szCs w:val="24"/>
          <w:lang w:val="ru-RU"/>
        </w:rPr>
        <w:t>Итоги самоанализа оформляются в виде отчёта, составляемого советником директора по воспитанию и взаимодействию с детскими общественными объединениями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D3F0C" w:rsidRPr="00BE21EF" w:rsidRDefault="000D3F0C" w:rsidP="000D3F0C">
      <w:pPr>
        <w:spacing w:after="0"/>
        <w:ind w:left="709" w:firstLine="709"/>
        <w:jc w:val="both"/>
        <w:rPr>
          <w:rFonts w:ascii="Times New Roman" w:eastAsia="SchoolBookSanPin" w:hAnsi="Times New Roman"/>
          <w:sz w:val="24"/>
          <w:szCs w:val="24"/>
          <w:lang w:val="ru-RU"/>
        </w:rPr>
      </w:pPr>
    </w:p>
    <w:p w:rsidR="00BC1B7E" w:rsidRPr="00CA4934" w:rsidRDefault="00BC1B7E" w:rsidP="005E67E4">
      <w:pPr>
        <w:spacing w:after="0"/>
        <w:jc w:val="center"/>
        <w:rPr>
          <w:rFonts w:ascii="Times New Roman" w:hAnsi="Times New Roman"/>
          <w:b/>
          <w:sz w:val="28"/>
          <w:szCs w:val="28"/>
          <w:lang w:val="ru-RU"/>
        </w:rPr>
      </w:pPr>
    </w:p>
    <w:p w:rsidR="00134744" w:rsidRPr="00CA4934" w:rsidRDefault="00134744" w:rsidP="00FE4234">
      <w:pPr>
        <w:numPr>
          <w:ilvl w:val="0"/>
          <w:numId w:val="37"/>
        </w:numPr>
        <w:spacing w:after="0"/>
        <w:jc w:val="center"/>
        <w:rPr>
          <w:rFonts w:ascii="Times New Roman" w:hAnsi="Times New Roman"/>
          <w:b/>
          <w:sz w:val="28"/>
          <w:szCs w:val="28"/>
          <w:lang w:val="ru-RU"/>
        </w:rPr>
      </w:pPr>
      <w:r w:rsidRPr="00CA4934">
        <w:rPr>
          <w:rFonts w:ascii="Times New Roman" w:hAnsi="Times New Roman"/>
          <w:b/>
          <w:sz w:val="28"/>
          <w:szCs w:val="28"/>
          <w:lang w:val="ru-RU"/>
        </w:rPr>
        <w:t>Организационный раздел</w:t>
      </w:r>
    </w:p>
    <w:p w:rsidR="00BC1B7E" w:rsidRPr="00CA4934" w:rsidRDefault="00BC1B7E" w:rsidP="005E67E4">
      <w:pPr>
        <w:spacing w:after="0"/>
        <w:jc w:val="center"/>
        <w:rPr>
          <w:rFonts w:ascii="Times New Roman" w:hAnsi="Times New Roman"/>
          <w:b/>
          <w:sz w:val="28"/>
          <w:szCs w:val="28"/>
          <w:lang w:val="ru-RU"/>
        </w:rPr>
      </w:pPr>
    </w:p>
    <w:p w:rsidR="00134744" w:rsidRPr="00CA4934" w:rsidRDefault="00FE4234" w:rsidP="005E67E4">
      <w:pPr>
        <w:pStyle w:val="7"/>
        <w:spacing w:before="0" w:after="0" w:line="276" w:lineRule="auto"/>
        <w:ind w:firstLine="708"/>
        <w:jc w:val="both"/>
        <w:rPr>
          <w:b w:val="0"/>
          <w:sz w:val="28"/>
          <w:szCs w:val="28"/>
          <w:lang w:val="ru-RU"/>
        </w:rPr>
      </w:pPr>
      <w:r>
        <w:rPr>
          <w:b w:val="0"/>
          <w:sz w:val="28"/>
          <w:szCs w:val="28"/>
          <w:lang w:val="ru-RU"/>
        </w:rPr>
        <w:t>3.1. У</w:t>
      </w:r>
      <w:r w:rsidR="00134744" w:rsidRPr="00CA4934">
        <w:rPr>
          <w:b w:val="0"/>
          <w:sz w:val="28"/>
          <w:szCs w:val="28"/>
          <w:lang w:val="ru-RU"/>
        </w:rPr>
        <w:t>чебный план основного общего образования.</w:t>
      </w:r>
    </w:p>
    <w:p w:rsidR="00134744" w:rsidRPr="00CA4934" w:rsidRDefault="00711A40" w:rsidP="00711A40">
      <w:pPr>
        <w:spacing w:after="0"/>
        <w:ind w:firstLine="708"/>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 xml:space="preserve">чебный план </w:t>
      </w:r>
      <w:r w:rsidR="004C430F" w:rsidRPr="00CA4934">
        <w:rPr>
          <w:rFonts w:ascii="Times New Roman" w:hAnsi="Times New Roman"/>
          <w:sz w:val="28"/>
          <w:szCs w:val="28"/>
          <w:lang w:val="ru-RU"/>
        </w:rPr>
        <w:t xml:space="preserve">основного общего образования </w:t>
      </w:r>
      <w:r>
        <w:rPr>
          <w:rFonts w:ascii="Times New Roman" w:hAnsi="Times New Roman"/>
          <w:sz w:val="28"/>
          <w:szCs w:val="28"/>
          <w:lang w:val="ru-RU"/>
        </w:rPr>
        <w:t>ГБОУ СОШ №14 г.Севастополя</w:t>
      </w:r>
      <w:r w:rsidR="00134744" w:rsidRPr="00CA4934">
        <w:rPr>
          <w:rFonts w:ascii="Times New Roman" w:hAnsi="Times New Roman"/>
          <w:sz w:val="28"/>
          <w:szCs w:val="28"/>
          <w:lang w:val="ru-RU"/>
        </w:rPr>
        <w:t xml:space="preserve"> (далее –</w:t>
      </w:r>
      <w:r>
        <w:rPr>
          <w:rFonts w:ascii="Times New Roman" w:hAnsi="Times New Roman"/>
          <w:sz w:val="28"/>
          <w:szCs w:val="28"/>
          <w:lang w:val="ru-RU"/>
        </w:rPr>
        <w:t xml:space="preserve"> </w:t>
      </w:r>
      <w:r w:rsidR="00134744" w:rsidRPr="00CA4934">
        <w:rPr>
          <w:rFonts w:ascii="Times New Roman" w:hAnsi="Times New Roman"/>
          <w:sz w:val="28"/>
          <w:szCs w:val="28"/>
          <w:lang w:val="ru-RU"/>
        </w:rPr>
        <w:t>учебный план), обеспечивает реализацию требований ФГОС ООО,</w:t>
      </w:r>
      <w:r>
        <w:rPr>
          <w:rFonts w:ascii="Times New Roman" w:hAnsi="Times New Roman"/>
          <w:sz w:val="28"/>
          <w:szCs w:val="28"/>
          <w:lang w:val="ru-RU"/>
        </w:rPr>
        <w:t xml:space="preserve"> ФОП ООО,</w:t>
      </w:r>
      <w:r w:rsidR="00134744" w:rsidRPr="00CA4934">
        <w:rPr>
          <w:rFonts w:ascii="Times New Roman" w:hAnsi="Times New Roman"/>
          <w:sz w:val="28"/>
          <w:szCs w:val="28"/>
          <w:lang w:val="ru-RU"/>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711A40"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711A40" w:rsidRDefault="00711A40"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том числе русского языка как родного языка, государственных языков республик Российской Федерации. </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образовательных потребностей и способностей обучающихся, включая одаренных детей и детей с ОВЗ.</w:t>
      </w:r>
    </w:p>
    <w:p w:rsidR="00134744" w:rsidRPr="00CA4934" w:rsidRDefault="00711A40" w:rsidP="005E67E4">
      <w:pPr>
        <w:spacing w:after="0"/>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 состоит из двух частей: обязательной части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части, формируемой участниками образовательных отношений.</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Обязательная часть учебного плана определяет состав учебных предметов и учебное время, отводимое на их изучение по классам (годам) обучения.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учебного плана, может быть использовано на:</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E1C9A" w:rsidRPr="007E1C9A" w:rsidRDefault="007E1C9A" w:rsidP="007E1C9A">
      <w:pPr>
        <w:pStyle w:val="2f5"/>
        <w:spacing w:after="0" w:line="276" w:lineRule="auto"/>
        <w:ind w:firstLine="720"/>
        <w:jc w:val="both"/>
        <w:rPr>
          <w:sz w:val="28"/>
          <w:lang w:val="ru-RU"/>
        </w:rPr>
      </w:pPr>
      <w:r w:rsidRPr="007E1C9A">
        <w:rPr>
          <w:sz w:val="28"/>
          <w:lang w:val="ru-RU"/>
        </w:rPr>
        <w:t>Учебный план составлен на основе:</w:t>
      </w:r>
    </w:p>
    <w:p w:rsidR="007E1C9A" w:rsidRPr="007E1C9A" w:rsidRDefault="007E1C9A" w:rsidP="007E1C9A">
      <w:pPr>
        <w:pStyle w:val="2f5"/>
        <w:spacing w:after="0" w:line="276" w:lineRule="auto"/>
        <w:ind w:firstLine="708"/>
        <w:jc w:val="both"/>
        <w:rPr>
          <w:sz w:val="28"/>
          <w:lang w:val="ru-RU"/>
        </w:rPr>
      </w:pPr>
      <w:r w:rsidRPr="007E1C9A">
        <w:rPr>
          <w:sz w:val="28"/>
          <w:lang w:val="ru-RU"/>
        </w:rPr>
        <w:t xml:space="preserve">- Федерального Закона от 29.12.2012 №273-ФЗ «Об образовании в Российской Федерации»; </w:t>
      </w:r>
    </w:p>
    <w:p w:rsidR="007E1C9A" w:rsidRPr="007E1C9A" w:rsidRDefault="007E1C9A" w:rsidP="007E1C9A">
      <w:pPr>
        <w:spacing w:after="0"/>
        <w:ind w:firstLine="708"/>
        <w:jc w:val="both"/>
        <w:rPr>
          <w:rFonts w:ascii="Times New Roman" w:hAnsi="Times New Roman"/>
          <w:sz w:val="28"/>
          <w:lang w:val="ru-RU"/>
        </w:rPr>
      </w:pPr>
      <w:r w:rsidRPr="007E1C9A">
        <w:rPr>
          <w:rFonts w:ascii="Times New Roman" w:hAnsi="Times New Roman"/>
          <w:sz w:val="28"/>
          <w:lang w:val="ru-RU"/>
        </w:rPr>
        <w:t xml:space="preserve">- </w:t>
      </w:r>
      <w:hyperlink r:id="rId9" w:tgtFrame="_blank" w:history="1">
        <w:r w:rsidRPr="007E1C9A">
          <w:rPr>
            <w:rFonts w:ascii="Times New Roman" w:hAnsi="Times New Roman"/>
            <w:sz w:val="28"/>
            <w:lang w:val="ru-RU"/>
          </w:rPr>
          <w:t>Приказ Минпросвещения России от 31.05.2021 № 287 (ред. от 08.11.2022) «Об утверждении федерального государственного образовательного стандарта основного общего образования»</w:t>
        </w:r>
      </w:hyperlink>
      <w:r w:rsidRPr="007E1C9A">
        <w:rPr>
          <w:rFonts w:ascii="Times New Roman" w:hAnsi="Times New Roman"/>
          <w:sz w:val="28"/>
          <w:lang w:val="ru-RU"/>
        </w:rPr>
        <w:t>;</w:t>
      </w:r>
    </w:p>
    <w:p w:rsidR="00F02D5C" w:rsidRDefault="007E1C9A" w:rsidP="00F02D5C">
      <w:pPr>
        <w:spacing w:after="0"/>
        <w:ind w:firstLine="708"/>
        <w:jc w:val="both"/>
        <w:rPr>
          <w:rFonts w:ascii="Times New Roman" w:hAnsi="Times New Roman"/>
          <w:sz w:val="28"/>
          <w:lang w:val="ru-RU"/>
        </w:rPr>
      </w:pPr>
      <w:r w:rsidRPr="007E1C9A">
        <w:rPr>
          <w:rFonts w:ascii="Times New Roman" w:hAnsi="Times New Roman"/>
          <w:sz w:val="28"/>
          <w:szCs w:val="24"/>
          <w:lang w:val="ru-RU"/>
        </w:rPr>
        <w:t xml:space="preserve">- Приказ Минпросвещения России от 18.05.2023 № 370 </w:t>
      </w:r>
      <w:r w:rsidRPr="007E1C9A">
        <w:rPr>
          <w:rFonts w:ascii="Times New Roman" w:hAnsi="Times New Roman"/>
          <w:sz w:val="28"/>
          <w:lang w:val="ru-RU"/>
        </w:rPr>
        <w:t>«Об утверждении федеральной образовательной программы основного общего образования»;</w:t>
      </w:r>
    </w:p>
    <w:p w:rsidR="007E1C9A" w:rsidRPr="00F02D5C" w:rsidRDefault="007E1C9A" w:rsidP="00F02D5C">
      <w:pPr>
        <w:spacing w:after="0"/>
        <w:ind w:firstLine="708"/>
        <w:jc w:val="both"/>
        <w:rPr>
          <w:rFonts w:ascii="Times New Roman" w:hAnsi="Times New Roman"/>
          <w:sz w:val="28"/>
          <w:szCs w:val="28"/>
          <w:lang w:val="ru-RU"/>
        </w:rPr>
      </w:pPr>
      <w:r w:rsidRPr="00396B4B">
        <w:rPr>
          <w:rFonts w:ascii="Times New Roman" w:hAnsi="Times New Roman"/>
          <w:sz w:val="28"/>
          <w:szCs w:val="28"/>
          <w:lang w:val="ru-RU"/>
        </w:rPr>
        <w:t xml:space="preserve">- </w:t>
      </w:r>
      <w:r w:rsidRPr="00396B4B">
        <w:rPr>
          <w:rFonts w:ascii="Times New Roman" w:hAnsi="Times New Roman"/>
          <w:sz w:val="28"/>
          <w:szCs w:val="28"/>
          <w:lang w:val="ru-RU" w:eastAsia="ru-RU"/>
        </w:rPr>
        <w:t>Санитарно-эпид</w:t>
      </w:r>
      <w:r w:rsidRPr="00F02D5C">
        <w:rPr>
          <w:rFonts w:ascii="Times New Roman" w:hAnsi="Times New Roman"/>
          <w:sz w:val="28"/>
          <w:szCs w:val="28"/>
          <w:lang w:val="ru-RU" w:eastAsia="ru-RU"/>
        </w:rPr>
        <w:t>е</w:t>
      </w:r>
      <w:r w:rsidRPr="00396B4B">
        <w:rPr>
          <w:rFonts w:ascii="Times New Roman" w:hAnsi="Times New Roman"/>
          <w:sz w:val="28"/>
          <w:szCs w:val="28"/>
          <w:lang w:val="ru-RU" w:eastAsia="ru-RU"/>
        </w:rPr>
        <w:t>миологически</w:t>
      </w:r>
      <w:r w:rsidRPr="00F02D5C">
        <w:rPr>
          <w:rFonts w:ascii="Times New Roman" w:hAnsi="Times New Roman"/>
          <w:sz w:val="28"/>
          <w:szCs w:val="28"/>
          <w:lang w:val="ru-RU" w:eastAsia="ru-RU"/>
        </w:rPr>
        <w:t>х</w:t>
      </w:r>
      <w:r w:rsidRPr="00396B4B">
        <w:rPr>
          <w:rFonts w:ascii="Times New Roman" w:hAnsi="Times New Roman"/>
          <w:sz w:val="28"/>
          <w:szCs w:val="28"/>
          <w:lang w:val="ru-RU" w:eastAsia="ru-RU"/>
        </w:rPr>
        <w:t xml:space="preserve"> требовани</w:t>
      </w:r>
      <w:r w:rsidRPr="00F02D5C">
        <w:rPr>
          <w:rFonts w:ascii="Times New Roman" w:hAnsi="Times New Roman"/>
          <w:sz w:val="28"/>
          <w:szCs w:val="28"/>
          <w:lang w:val="ru-RU" w:eastAsia="ru-RU"/>
        </w:rPr>
        <w:t>й</w:t>
      </w:r>
      <w:r w:rsidRPr="00396B4B">
        <w:rPr>
          <w:rFonts w:ascii="Times New Roman" w:hAnsi="Times New Roman"/>
          <w:sz w:val="28"/>
          <w:szCs w:val="28"/>
          <w:lang w:val="ru-RU" w:eastAsia="ru-RU"/>
        </w:rPr>
        <w:t xml:space="preserve"> и норматив</w:t>
      </w:r>
      <w:r w:rsidRPr="00F02D5C">
        <w:rPr>
          <w:rFonts w:ascii="Times New Roman" w:hAnsi="Times New Roman"/>
          <w:sz w:val="28"/>
          <w:szCs w:val="28"/>
          <w:lang w:val="ru-RU" w:eastAsia="ru-RU"/>
        </w:rPr>
        <w:t>ов</w:t>
      </w:r>
      <w:r w:rsidRPr="00396B4B">
        <w:rPr>
          <w:rFonts w:ascii="Times New Roman" w:hAnsi="Times New Roman"/>
          <w:sz w:val="28"/>
          <w:szCs w:val="28"/>
          <w:lang w:val="ru-RU" w:eastAsia="ru-RU"/>
        </w:rPr>
        <w:t xml:space="preserve"> СанПиН</w:t>
      </w:r>
      <w:r w:rsidRPr="00396B4B">
        <w:rPr>
          <w:rFonts w:ascii="Times New Roman" w:hAnsi="Times New Roman"/>
          <w:sz w:val="28"/>
          <w:szCs w:val="28"/>
          <w:lang w:val="ru-RU"/>
        </w:rPr>
        <w:t xml:space="preserve"> СП 2.4.3648-20</w:t>
      </w:r>
      <w:r w:rsidRPr="00F02D5C">
        <w:rPr>
          <w:rFonts w:ascii="Times New Roman" w:hAnsi="Times New Roman"/>
          <w:sz w:val="28"/>
          <w:szCs w:val="28"/>
          <w:lang w:val="ru-RU" w:eastAsia="ru-RU"/>
        </w:rPr>
        <w:t>, утв.</w:t>
      </w:r>
      <w:r w:rsidRPr="00396B4B">
        <w:rPr>
          <w:rFonts w:ascii="Times New Roman" w:hAnsi="Times New Roman"/>
          <w:sz w:val="28"/>
          <w:szCs w:val="28"/>
          <w:lang w:val="ru-RU" w:eastAsia="ru-RU"/>
        </w:rPr>
        <w:t xml:space="preserve"> </w:t>
      </w:r>
      <w:r w:rsidRPr="00396B4B">
        <w:rPr>
          <w:rFonts w:ascii="Times New Roman" w:hAnsi="Times New Roman"/>
          <w:sz w:val="28"/>
          <w:szCs w:val="28"/>
          <w:lang w:val="ru-RU"/>
        </w:rPr>
        <w:t>Постановлением Главного государственного санитарного врача РФ от 28 сентября 2020 г. № 28</w:t>
      </w:r>
      <w:r w:rsidRPr="00F02D5C">
        <w:rPr>
          <w:rFonts w:ascii="Times New Roman" w:hAnsi="Times New Roman"/>
          <w:sz w:val="28"/>
          <w:szCs w:val="28"/>
          <w:lang w:val="ru-RU"/>
        </w:rPr>
        <w:t>;</w:t>
      </w:r>
    </w:p>
    <w:p w:rsidR="00354BD9" w:rsidRDefault="00354BD9" w:rsidP="007E1C9A">
      <w:pPr>
        <w:pStyle w:val="1"/>
        <w:pBdr>
          <w:bottom w:val="none" w:sz="0" w:space="0" w:color="auto"/>
        </w:pBdr>
        <w:spacing w:before="0"/>
        <w:ind w:firstLine="708"/>
        <w:jc w:val="both"/>
        <w:rPr>
          <w:b w:val="0"/>
          <w:szCs w:val="24"/>
          <w:lang w:val="ru-RU"/>
        </w:rPr>
        <w:sectPr w:rsidR="00354BD9" w:rsidSect="00D10114">
          <w:headerReference w:type="default" r:id="rId10"/>
          <w:footerReference w:type="even" r:id="rId11"/>
          <w:pgSz w:w="11907" w:h="16840"/>
          <w:pgMar w:top="1134" w:right="567" w:bottom="1276" w:left="1134" w:header="567" w:footer="567" w:gutter="0"/>
          <w:cols w:space="720"/>
          <w:titlePg/>
          <w:docGrid w:linePitch="299"/>
        </w:sectPr>
      </w:pPr>
    </w:p>
    <w:p w:rsidR="007E1C9A" w:rsidRDefault="007E1C9A" w:rsidP="007E1C9A">
      <w:pPr>
        <w:pStyle w:val="1"/>
        <w:pBdr>
          <w:bottom w:val="none" w:sz="0" w:space="0" w:color="auto"/>
        </w:pBdr>
        <w:spacing w:before="0"/>
        <w:ind w:firstLine="708"/>
        <w:jc w:val="both"/>
        <w:rPr>
          <w:b w:val="0"/>
          <w:szCs w:val="24"/>
          <w:lang w:val="ru-RU"/>
        </w:rPr>
      </w:pPr>
      <w:r w:rsidRPr="007E1C9A">
        <w:rPr>
          <w:b w:val="0"/>
          <w:szCs w:val="24"/>
          <w:lang w:val="ru-RU"/>
        </w:rPr>
        <w:t xml:space="preserve">- </w:t>
      </w:r>
      <w:r w:rsidRPr="00396B4B">
        <w:rPr>
          <w:b w:val="0"/>
          <w:szCs w:val="24"/>
          <w:lang w:val="ru-RU"/>
        </w:rPr>
        <w:t>Санитарно-эпид</w:t>
      </w:r>
      <w:r w:rsidRPr="007E1C9A">
        <w:rPr>
          <w:b w:val="0"/>
          <w:szCs w:val="24"/>
          <w:lang w:val="ru-RU"/>
        </w:rPr>
        <w:t>е</w:t>
      </w:r>
      <w:r w:rsidRPr="00396B4B">
        <w:rPr>
          <w:b w:val="0"/>
          <w:szCs w:val="24"/>
          <w:lang w:val="ru-RU"/>
        </w:rPr>
        <w:t>миологических требований и нормативов СанПиН 1.2.3685-21</w:t>
      </w:r>
      <w:r w:rsidRPr="007E1C9A">
        <w:rPr>
          <w:b w:val="0"/>
          <w:szCs w:val="24"/>
          <w:lang w:val="ru-RU"/>
        </w:rPr>
        <w:t xml:space="preserve">, утв. </w:t>
      </w:r>
      <w:r w:rsidRPr="00396B4B">
        <w:rPr>
          <w:b w:val="0"/>
          <w:szCs w:val="24"/>
          <w:lang w:val="ru-RU"/>
        </w:rPr>
        <w:t>Постановлением Главного государственного санитарного врача РФ от 28 января 2021 г. № 2</w:t>
      </w:r>
      <w:r w:rsidRPr="007E1C9A">
        <w:rPr>
          <w:b w:val="0"/>
          <w:szCs w:val="24"/>
          <w:lang w:val="ru-RU"/>
        </w:rPr>
        <w:t>.</w:t>
      </w:r>
    </w:p>
    <w:p w:rsidR="007E1C9A" w:rsidRPr="007E1C9A" w:rsidRDefault="007E1C9A" w:rsidP="007E1C9A">
      <w:pPr>
        <w:pStyle w:val="2f5"/>
        <w:spacing w:after="0" w:line="276" w:lineRule="auto"/>
        <w:jc w:val="both"/>
        <w:rPr>
          <w:sz w:val="28"/>
          <w:lang w:val="ru-RU"/>
        </w:rPr>
      </w:pPr>
      <w:r w:rsidRPr="007E1C9A">
        <w:rPr>
          <w:sz w:val="28"/>
          <w:lang w:val="ru-RU"/>
        </w:rPr>
        <w:tab/>
        <w:t>В 202</w:t>
      </w:r>
      <w:r w:rsidR="00E4744C">
        <w:rPr>
          <w:sz w:val="28"/>
          <w:lang w:val="ru-RU"/>
        </w:rPr>
        <w:t>5</w:t>
      </w:r>
      <w:r w:rsidRPr="007E1C9A">
        <w:rPr>
          <w:sz w:val="28"/>
          <w:lang w:val="ru-RU"/>
        </w:rPr>
        <w:t>-202</w:t>
      </w:r>
      <w:r w:rsidR="00E4744C">
        <w:rPr>
          <w:sz w:val="28"/>
          <w:lang w:val="ru-RU"/>
        </w:rPr>
        <w:t>6</w:t>
      </w:r>
      <w:r w:rsidRPr="007E1C9A">
        <w:rPr>
          <w:sz w:val="28"/>
          <w:lang w:val="ru-RU"/>
        </w:rPr>
        <w:t xml:space="preserve"> учебном году по обновленным ФГОС ООО в соответствии с ФОП </w:t>
      </w:r>
      <w:r>
        <w:rPr>
          <w:sz w:val="28"/>
          <w:lang w:val="ru-RU"/>
        </w:rPr>
        <w:t xml:space="preserve">ООО </w:t>
      </w:r>
      <w:r w:rsidRPr="007E1C9A">
        <w:rPr>
          <w:sz w:val="28"/>
          <w:lang w:val="ru-RU"/>
        </w:rPr>
        <w:t>обучаются 5-</w:t>
      </w:r>
      <w:r w:rsidR="00F02D5C">
        <w:rPr>
          <w:sz w:val="28"/>
          <w:lang w:val="ru-RU"/>
        </w:rPr>
        <w:t>9</w:t>
      </w:r>
      <w:r w:rsidRPr="007E1C9A">
        <w:rPr>
          <w:sz w:val="28"/>
          <w:lang w:val="ru-RU"/>
        </w:rPr>
        <w:t xml:space="preserve"> классы. </w:t>
      </w:r>
    </w:p>
    <w:p w:rsidR="007E1C9A" w:rsidRPr="007E1C9A" w:rsidRDefault="007E1C9A" w:rsidP="007E1C9A">
      <w:pPr>
        <w:pStyle w:val="2f5"/>
        <w:spacing w:after="0" w:line="276" w:lineRule="auto"/>
        <w:jc w:val="both"/>
        <w:rPr>
          <w:sz w:val="28"/>
          <w:lang w:val="ru-RU"/>
        </w:rPr>
      </w:pPr>
      <w:r w:rsidRPr="007E1C9A">
        <w:rPr>
          <w:sz w:val="28"/>
          <w:lang w:val="ru-RU"/>
        </w:rPr>
        <w:t xml:space="preserve">  </w:t>
      </w:r>
      <w:r w:rsidRPr="007E1C9A">
        <w:rPr>
          <w:i/>
          <w:sz w:val="28"/>
          <w:lang w:val="ru-RU"/>
        </w:rPr>
        <w:t xml:space="preserve">     </w:t>
      </w:r>
      <w:r w:rsidRPr="007E1C9A">
        <w:rPr>
          <w:sz w:val="28"/>
          <w:lang w:val="ru-RU"/>
        </w:rPr>
        <w:t xml:space="preserve">  Обязательными для изучения в 5-</w:t>
      </w:r>
      <w:r w:rsidR="00F02D5C">
        <w:rPr>
          <w:sz w:val="28"/>
          <w:lang w:val="ru-RU"/>
        </w:rPr>
        <w:t>9</w:t>
      </w:r>
      <w:r w:rsidRPr="007E1C9A">
        <w:rPr>
          <w:sz w:val="28"/>
          <w:lang w:val="ru-RU"/>
        </w:rPr>
        <w:t xml:space="preserve"> классах в 202</w:t>
      </w:r>
      <w:r w:rsidR="00F02D5C">
        <w:rPr>
          <w:sz w:val="28"/>
          <w:lang w:val="ru-RU"/>
        </w:rPr>
        <w:t>4</w:t>
      </w:r>
      <w:r w:rsidRPr="007E1C9A">
        <w:rPr>
          <w:sz w:val="28"/>
          <w:lang w:val="ru-RU"/>
        </w:rPr>
        <w:t>-202</w:t>
      </w:r>
      <w:r w:rsidR="00F02D5C">
        <w:rPr>
          <w:sz w:val="28"/>
          <w:lang w:val="ru-RU"/>
        </w:rPr>
        <w:t>5</w:t>
      </w:r>
      <w:r w:rsidRPr="007E1C9A">
        <w:rPr>
          <w:sz w:val="28"/>
          <w:lang w:val="ru-RU"/>
        </w:rPr>
        <w:t xml:space="preserve"> учебном году являются предметы: Русский язык, Литература, Иностранный язык (английский), Математика (5-6 классы), Алгебра (7</w:t>
      </w:r>
      <w:r w:rsidR="00F02D5C">
        <w:rPr>
          <w:sz w:val="28"/>
          <w:lang w:val="ru-RU"/>
        </w:rPr>
        <w:t>-9</w:t>
      </w:r>
      <w:r w:rsidRPr="007E1C9A">
        <w:rPr>
          <w:sz w:val="28"/>
          <w:lang w:val="ru-RU"/>
        </w:rPr>
        <w:t xml:space="preserve"> классы), Геометрия (7</w:t>
      </w:r>
      <w:r w:rsidR="00F02D5C">
        <w:rPr>
          <w:sz w:val="28"/>
          <w:lang w:val="ru-RU"/>
        </w:rPr>
        <w:t>-9</w:t>
      </w:r>
      <w:r w:rsidRPr="007E1C9A">
        <w:rPr>
          <w:sz w:val="28"/>
          <w:lang w:val="ru-RU"/>
        </w:rPr>
        <w:t xml:space="preserve"> классы), Вероятность и статистика (7</w:t>
      </w:r>
      <w:r w:rsidR="00F02D5C">
        <w:rPr>
          <w:sz w:val="28"/>
          <w:lang w:val="ru-RU"/>
        </w:rPr>
        <w:t>-9</w:t>
      </w:r>
      <w:r w:rsidRPr="007E1C9A">
        <w:rPr>
          <w:sz w:val="28"/>
          <w:lang w:val="ru-RU"/>
        </w:rPr>
        <w:t xml:space="preserve"> классы), Информатика (7</w:t>
      </w:r>
      <w:r w:rsidR="00F02D5C">
        <w:rPr>
          <w:sz w:val="28"/>
          <w:lang w:val="ru-RU"/>
        </w:rPr>
        <w:t>-9</w:t>
      </w:r>
      <w:r w:rsidRPr="007E1C9A">
        <w:rPr>
          <w:sz w:val="28"/>
          <w:lang w:val="ru-RU"/>
        </w:rPr>
        <w:t xml:space="preserve"> классы), История, Обществознание (6-</w:t>
      </w:r>
      <w:r w:rsidR="00F02D5C">
        <w:rPr>
          <w:sz w:val="28"/>
          <w:lang w:val="ru-RU"/>
        </w:rPr>
        <w:t>9</w:t>
      </w:r>
      <w:r w:rsidRPr="007E1C9A">
        <w:rPr>
          <w:sz w:val="28"/>
          <w:lang w:val="ru-RU"/>
        </w:rPr>
        <w:t xml:space="preserve"> классы), ОДНКНР (5-6 классы), География, Биология, Физика (7</w:t>
      </w:r>
      <w:r w:rsidR="00F02D5C">
        <w:rPr>
          <w:sz w:val="28"/>
          <w:lang w:val="ru-RU"/>
        </w:rPr>
        <w:t>-9</w:t>
      </w:r>
      <w:r w:rsidRPr="007E1C9A">
        <w:rPr>
          <w:sz w:val="28"/>
          <w:lang w:val="ru-RU"/>
        </w:rPr>
        <w:t xml:space="preserve"> классы), Изобразительное искусство</w:t>
      </w:r>
      <w:r w:rsidR="00F02D5C">
        <w:rPr>
          <w:sz w:val="28"/>
          <w:lang w:val="ru-RU"/>
        </w:rPr>
        <w:t xml:space="preserve"> (5-7 классы)</w:t>
      </w:r>
      <w:r w:rsidRPr="007E1C9A">
        <w:rPr>
          <w:sz w:val="28"/>
          <w:lang w:val="ru-RU"/>
        </w:rPr>
        <w:t>, Музыка</w:t>
      </w:r>
      <w:r w:rsidR="00F02D5C">
        <w:rPr>
          <w:sz w:val="28"/>
          <w:lang w:val="ru-RU"/>
        </w:rPr>
        <w:t xml:space="preserve"> (5-8 классы)</w:t>
      </w:r>
      <w:r w:rsidRPr="007E1C9A">
        <w:rPr>
          <w:sz w:val="28"/>
          <w:lang w:val="ru-RU"/>
        </w:rPr>
        <w:t>, Технология, Физическая культура</w:t>
      </w:r>
      <w:r w:rsidR="00F02D5C">
        <w:rPr>
          <w:sz w:val="28"/>
          <w:lang w:val="ru-RU"/>
        </w:rPr>
        <w:t>, ОБЗР (8-9 классы)</w:t>
      </w:r>
      <w:r w:rsidRPr="007E1C9A">
        <w:rPr>
          <w:sz w:val="28"/>
          <w:lang w:val="ru-RU"/>
        </w:rPr>
        <w:t>.</w:t>
      </w:r>
    </w:p>
    <w:p w:rsidR="007E1C9A" w:rsidRPr="007E1C9A" w:rsidRDefault="007E1C9A" w:rsidP="007E1C9A">
      <w:pPr>
        <w:pStyle w:val="2f5"/>
        <w:spacing w:after="0" w:line="276" w:lineRule="auto"/>
        <w:jc w:val="both"/>
        <w:rPr>
          <w:sz w:val="28"/>
          <w:lang w:val="ru-RU"/>
        </w:rPr>
      </w:pPr>
      <w:r w:rsidRPr="007E1C9A">
        <w:rPr>
          <w:sz w:val="28"/>
          <w:lang w:val="ru-RU"/>
        </w:rPr>
        <w:tab/>
        <w:t>Распределение часов по образовательным областям осуществляется в соответствии с требованиями ФГОС ООО, не превышает допустимую недельную образовательную нагрузку.</w:t>
      </w:r>
    </w:p>
    <w:p w:rsidR="007E1C9A" w:rsidRPr="007E1C9A" w:rsidRDefault="007E1C9A" w:rsidP="007E1C9A">
      <w:pPr>
        <w:pStyle w:val="2f5"/>
        <w:spacing w:after="0" w:line="276" w:lineRule="auto"/>
        <w:jc w:val="both"/>
        <w:rPr>
          <w:sz w:val="28"/>
          <w:lang w:val="ru-RU"/>
        </w:rPr>
      </w:pPr>
      <w:r w:rsidRPr="007E1C9A">
        <w:rPr>
          <w:sz w:val="28"/>
          <w:lang w:val="ru-RU"/>
        </w:rPr>
        <w:tab/>
        <w:t xml:space="preserve">Из части, формируемой образовательной организацией: </w:t>
      </w:r>
    </w:p>
    <w:p w:rsidR="00354BD9" w:rsidRPr="00354BD9" w:rsidRDefault="00354BD9" w:rsidP="00354BD9">
      <w:pPr>
        <w:pStyle w:val="2f5"/>
        <w:spacing w:after="0" w:line="276" w:lineRule="auto"/>
        <w:ind w:firstLine="708"/>
        <w:jc w:val="both"/>
        <w:rPr>
          <w:sz w:val="28"/>
          <w:lang w:val="ru-RU"/>
        </w:rPr>
      </w:pPr>
      <w:r w:rsidRPr="00354BD9">
        <w:rPr>
          <w:sz w:val="28"/>
          <w:lang w:val="ru-RU"/>
        </w:rPr>
        <w:t>в 8-х классах с целью развития пространственного мышления и допрофильной подготовки добавлен 1 час в неделю на изучение предмета «Черчение», в 9-х классах некоторые модули курса «Черчение» входят в предмет «Труд (технология)»</w:t>
      </w:r>
      <w:r>
        <w:rPr>
          <w:sz w:val="28"/>
          <w:lang w:val="ru-RU"/>
        </w:rPr>
        <w:t>.</w:t>
      </w:r>
    </w:p>
    <w:p w:rsidR="007E1C9A" w:rsidRDefault="007E1C9A" w:rsidP="007E1C9A">
      <w:pPr>
        <w:pStyle w:val="2f5"/>
        <w:spacing w:after="0" w:line="276" w:lineRule="auto"/>
        <w:ind w:firstLine="708"/>
        <w:jc w:val="both"/>
        <w:rPr>
          <w:sz w:val="28"/>
          <w:lang w:val="ru-RU"/>
        </w:rPr>
      </w:pPr>
      <w:r w:rsidRPr="007E1C9A">
        <w:rPr>
          <w:sz w:val="28"/>
          <w:lang w:val="ru-RU"/>
        </w:rPr>
        <w:t>Изучение предметов «Английский язык», «Информатика», «Технология» проводится с учетом деления на группы.</w:t>
      </w:r>
    </w:p>
    <w:p w:rsidR="00354BD9" w:rsidRDefault="00354BD9" w:rsidP="007E1C9A">
      <w:pPr>
        <w:pStyle w:val="2f5"/>
        <w:spacing w:after="0" w:line="276" w:lineRule="auto"/>
        <w:ind w:firstLine="708"/>
        <w:jc w:val="both"/>
        <w:rPr>
          <w:sz w:val="28"/>
          <w:lang w:val="ru-RU"/>
        </w:rPr>
        <w:sectPr w:rsidR="00354BD9" w:rsidSect="00354BD9">
          <w:pgSz w:w="11907" w:h="16840"/>
          <w:pgMar w:top="1134" w:right="567" w:bottom="1276" w:left="1134" w:header="567" w:footer="567" w:gutter="0"/>
          <w:cols w:space="720"/>
          <w:titlePg/>
          <w:docGrid w:linePitch="299"/>
        </w:sectPr>
      </w:pPr>
    </w:p>
    <w:p w:rsidR="00354BD9" w:rsidRDefault="00354BD9" w:rsidP="007E1C9A">
      <w:pPr>
        <w:pStyle w:val="2f5"/>
        <w:spacing w:after="0" w:line="276" w:lineRule="auto"/>
        <w:ind w:firstLine="708"/>
        <w:jc w:val="both"/>
        <w:rPr>
          <w:sz w:val="28"/>
          <w:lang w:val="ru-RU"/>
        </w:rPr>
      </w:pPr>
    </w:p>
    <w:tbl>
      <w:tblPr>
        <w:tblW w:w="13101" w:type="dxa"/>
        <w:tblInd w:w="95" w:type="dxa"/>
        <w:tblLook w:val="04A0"/>
      </w:tblPr>
      <w:tblGrid>
        <w:gridCol w:w="2085"/>
        <w:gridCol w:w="1870"/>
        <w:gridCol w:w="551"/>
        <w:gridCol w:w="551"/>
        <w:gridCol w:w="551"/>
        <w:gridCol w:w="541"/>
        <w:gridCol w:w="541"/>
        <w:gridCol w:w="541"/>
        <w:gridCol w:w="541"/>
        <w:gridCol w:w="541"/>
        <w:gridCol w:w="541"/>
        <w:gridCol w:w="541"/>
        <w:gridCol w:w="541"/>
        <w:gridCol w:w="541"/>
        <w:gridCol w:w="608"/>
        <w:gridCol w:w="608"/>
        <w:gridCol w:w="608"/>
        <w:gridCol w:w="800"/>
      </w:tblGrid>
      <w:tr w:rsidR="00354BD9" w:rsidRPr="00354BD9" w:rsidTr="00354BD9">
        <w:trPr>
          <w:trHeight w:val="290"/>
        </w:trPr>
        <w:tc>
          <w:tcPr>
            <w:tcW w:w="13101" w:type="dxa"/>
            <w:gridSpan w:val="18"/>
            <w:tcBorders>
              <w:top w:val="nil"/>
              <w:left w:val="nil"/>
              <w:bottom w:val="nil"/>
              <w:right w:val="nil"/>
            </w:tcBorders>
            <w:shd w:val="clear" w:color="auto" w:fill="auto"/>
            <w:noWrap/>
            <w:vAlign w:val="bottom"/>
            <w:hideMark/>
          </w:tcPr>
          <w:p w:rsidR="00354BD9" w:rsidRPr="00354BD9" w:rsidRDefault="00354BD9" w:rsidP="00354BD9">
            <w:pPr>
              <w:widowControl/>
              <w:spacing w:after="0" w:line="240" w:lineRule="auto"/>
              <w:jc w:val="center"/>
              <w:rPr>
                <w:rFonts w:eastAsia="Times New Roman" w:cs="Calibri"/>
                <w:b/>
                <w:bCs/>
                <w:color w:val="000000"/>
                <w:lang w:val="ru-RU" w:eastAsia="ru-RU"/>
              </w:rPr>
            </w:pPr>
            <w:r w:rsidRPr="00354BD9">
              <w:rPr>
                <w:rFonts w:eastAsia="Times New Roman" w:cs="Calibri"/>
                <w:b/>
                <w:bCs/>
                <w:color w:val="000000"/>
                <w:lang w:val="ru-RU" w:eastAsia="ru-RU"/>
              </w:rPr>
              <w:t xml:space="preserve">Учебный недельный план </w:t>
            </w:r>
          </w:p>
        </w:tc>
      </w:tr>
      <w:tr w:rsidR="00354BD9" w:rsidRPr="00354BD9" w:rsidTr="00354BD9">
        <w:trPr>
          <w:trHeight w:val="290"/>
        </w:trPr>
        <w:tc>
          <w:tcPr>
            <w:tcW w:w="13101" w:type="dxa"/>
            <w:gridSpan w:val="18"/>
            <w:tcBorders>
              <w:top w:val="nil"/>
              <w:left w:val="nil"/>
              <w:bottom w:val="nil"/>
              <w:right w:val="nil"/>
            </w:tcBorders>
            <w:shd w:val="clear" w:color="auto" w:fill="auto"/>
            <w:noWrap/>
            <w:vAlign w:val="bottom"/>
            <w:hideMark/>
          </w:tcPr>
          <w:p w:rsidR="00354BD9" w:rsidRPr="00354BD9" w:rsidRDefault="00354BD9" w:rsidP="00354BD9">
            <w:pPr>
              <w:widowControl/>
              <w:spacing w:after="0" w:line="240" w:lineRule="auto"/>
              <w:jc w:val="center"/>
              <w:rPr>
                <w:rFonts w:eastAsia="Times New Roman" w:cs="Calibri"/>
                <w:b/>
                <w:bCs/>
                <w:color w:val="000000"/>
                <w:lang w:val="ru-RU" w:eastAsia="ru-RU"/>
              </w:rPr>
            </w:pPr>
            <w:r w:rsidRPr="00354BD9">
              <w:rPr>
                <w:rFonts w:eastAsia="Times New Roman" w:cs="Calibri"/>
                <w:b/>
                <w:bCs/>
                <w:color w:val="000000"/>
                <w:lang w:val="ru-RU" w:eastAsia="ru-RU"/>
              </w:rPr>
              <w:t>основного общего образования</w:t>
            </w:r>
          </w:p>
        </w:tc>
      </w:tr>
      <w:tr w:rsidR="00354BD9" w:rsidRPr="00354BD9" w:rsidTr="00354BD9">
        <w:trPr>
          <w:trHeight w:val="290"/>
        </w:trPr>
        <w:tc>
          <w:tcPr>
            <w:tcW w:w="13101" w:type="dxa"/>
            <w:gridSpan w:val="18"/>
            <w:tcBorders>
              <w:top w:val="nil"/>
              <w:left w:val="nil"/>
              <w:bottom w:val="single" w:sz="4" w:space="0" w:color="auto"/>
              <w:right w:val="nil"/>
            </w:tcBorders>
            <w:shd w:val="clear" w:color="auto" w:fill="auto"/>
            <w:noWrap/>
            <w:vAlign w:val="bottom"/>
            <w:hideMark/>
          </w:tcPr>
          <w:p w:rsidR="00354BD9" w:rsidRPr="00354BD9" w:rsidRDefault="00354BD9" w:rsidP="00354BD9">
            <w:pPr>
              <w:widowControl/>
              <w:spacing w:after="0" w:line="240" w:lineRule="auto"/>
              <w:jc w:val="center"/>
              <w:rPr>
                <w:rFonts w:eastAsia="Times New Roman" w:cs="Calibri"/>
                <w:color w:val="000000"/>
                <w:lang w:val="ru-RU" w:eastAsia="ru-RU"/>
              </w:rPr>
            </w:pPr>
            <w:r w:rsidRPr="00354BD9">
              <w:rPr>
                <w:rFonts w:eastAsia="Times New Roman" w:cs="Calibri"/>
                <w:color w:val="000000"/>
                <w:lang w:val="ru-RU" w:eastAsia="ru-RU"/>
              </w:rPr>
              <w:t>(5-дневная учебная неделя)</w:t>
            </w:r>
          </w:p>
        </w:tc>
      </w:tr>
      <w:tr w:rsidR="00354BD9" w:rsidRPr="00354BD9" w:rsidTr="00354BD9">
        <w:trPr>
          <w:trHeight w:val="585"/>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rsidR="00354BD9" w:rsidRPr="00354BD9" w:rsidRDefault="00354BD9" w:rsidP="00354BD9">
            <w:pPr>
              <w:widowControl/>
              <w:spacing w:after="0" w:line="240" w:lineRule="auto"/>
              <w:jc w:val="center"/>
              <w:rPr>
                <w:rFonts w:eastAsia="Times New Roman" w:cs="Calibri"/>
                <w:b/>
                <w:bCs/>
                <w:color w:val="000000"/>
                <w:lang w:val="ru-RU" w:eastAsia="ru-RU"/>
              </w:rPr>
            </w:pPr>
            <w:r w:rsidRPr="00354BD9">
              <w:rPr>
                <w:rFonts w:eastAsia="Times New Roman" w:cs="Calibri"/>
                <w:b/>
                <w:bCs/>
                <w:color w:val="000000"/>
                <w:lang w:val="ru-RU" w:eastAsia="ru-RU"/>
              </w:rPr>
              <w:t>Предметные области</w:t>
            </w:r>
          </w:p>
        </w:tc>
        <w:tc>
          <w:tcPr>
            <w:tcW w:w="1870" w:type="dxa"/>
            <w:vMerge w:val="restart"/>
            <w:tcBorders>
              <w:top w:val="nil"/>
              <w:left w:val="single" w:sz="4" w:space="0" w:color="auto"/>
              <w:bottom w:val="single" w:sz="4" w:space="0" w:color="000000"/>
              <w:right w:val="single" w:sz="4" w:space="0" w:color="auto"/>
            </w:tcBorders>
            <w:shd w:val="clear" w:color="auto" w:fill="auto"/>
            <w:vAlign w:val="center"/>
            <w:hideMark/>
          </w:tcPr>
          <w:p w:rsidR="00354BD9" w:rsidRPr="00354BD9" w:rsidRDefault="00354BD9" w:rsidP="00354BD9">
            <w:pPr>
              <w:widowControl/>
              <w:spacing w:after="0" w:line="240" w:lineRule="auto"/>
              <w:jc w:val="center"/>
              <w:rPr>
                <w:rFonts w:eastAsia="Times New Roman" w:cs="Calibri"/>
                <w:b/>
                <w:bCs/>
                <w:color w:val="000000"/>
                <w:lang w:val="ru-RU" w:eastAsia="ru-RU"/>
              </w:rPr>
            </w:pPr>
            <w:r w:rsidRPr="00354BD9">
              <w:rPr>
                <w:rFonts w:eastAsia="Times New Roman" w:cs="Calibri"/>
                <w:b/>
                <w:bCs/>
                <w:color w:val="000000"/>
                <w:lang w:val="ru-RU" w:eastAsia="ru-RU"/>
              </w:rPr>
              <w:t>Учебные предметы</w:t>
            </w:r>
          </w:p>
        </w:tc>
        <w:tc>
          <w:tcPr>
            <w:tcW w:w="8346" w:type="dxa"/>
            <w:gridSpan w:val="15"/>
            <w:tcBorders>
              <w:top w:val="single" w:sz="4" w:space="0" w:color="auto"/>
              <w:left w:val="nil"/>
              <w:bottom w:val="single" w:sz="4" w:space="0" w:color="auto"/>
              <w:right w:val="single" w:sz="4" w:space="0" w:color="000000"/>
            </w:tcBorders>
            <w:shd w:val="clear" w:color="auto" w:fill="auto"/>
            <w:vAlign w:val="center"/>
            <w:hideMark/>
          </w:tcPr>
          <w:p w:rsidR="00354BD9" w:rsidRPr="00354BD9" w:rsidRDefault="00354BD9" w:rsidP="00354BD9">
            <w:pPr>
              <w:widowControl/>
              <w:spacing w:after="0" w:line="240" w:lineRule="auto"/>
              <w:jc w:val="center"/>
              <w:rPr>
                <w:rFonts w:eastAsia="Times New Roman" w:cs="Calibri"/>
                <w:b/>
                <w:bCs/>
                <w:color w:val="000000"/>
                <w:lang w:val="ru-RU" w:eastAsia="ru-RU"/>
              </w:rPr>
            </w:pPr>
            <w:r w:rsidRPr="00354BD9">
              <w:rPr>
                <w:rFonts w:eastAsia="Times New Roman" w:cs="Calibri"/>
                <w:b/>
                <w:bCs/>
                <w:color w:val="000000"/>
                <w:lang w:val="ru-RU" w:eastAsia="ru-RU"/>
              </w:rPr>
              <w:t>Число недельных учебных часов за год обучения</w:t>
            </w:r>
          </w:p>
        </w:tc>
        <w:tc>
          <w:tcPr>
            <w:tcW w:w="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4BD9" w:rsidRPr="00354BD9" w:rsidRDefault="00354BD9" w:rsidP="00354BD9">
            <w:pPr>
              <w:widowControl/>
              <w:spacing w:after="0" w:line="240" w:lineRule="auto"/>
              <w:jc w:val="center"/>
              <w:rPr>
                <w:rFonts w:eastAsia="Times New Roman" w:cs="Calibri"/>
                <w:b/>
                <w:bCs/>
                <w:color w:val="000000"/>
                <w:lang w:val="ru-RU" w:eastAsia="ru-RU"/>
              </w:rPr>
            </w:pPr>
            <w:r w:rsidRPr="00354BD9">
              <w:rPr>
                <w:rFonts w:eastAsia="Times New Roman" w:cs="Calibri"/>
                <w:b/>
                <w:bCs/>
                <w:color w:val="000000"/>
                <w:lang w:val="ru-RU" w:eastAsia="ru-RU"/>
              </w:rPr>
              <w:t>Всего:</w:t>
            </w:r>
          </w:p>
        </w:tc>
      </w:tr>
      <w:tr w:rsidR="00354BD9" w:rsidRPr="00354BD9" w:rsidTr="00E4744C">
        <w:trPr>
          <w:trHeight w:val="290"/>
        </w:trPr>
        <w:tc>
          <w:tcPr>
            <w:tcW w:w="2085" w:type="dxa"/>
            <w:vMerge/>
            <w:tcBorders>
              <w:top w:val="nil"/>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b/>
                <w:bCs/>
                <w:color w:val="000000"/>
                <w:lang w:val="ru-RU" w:eastAsia="ru-RU"/>
              </w:rPr>
            </w:pPr>
          </w:p>
        </w:tc>
        <w:tc>
          <w:tcPr>
            <w:tcW w:w="1870" w:type="dxa"/>
            <w:vMerge/>
            <w:tcBorders>
              <w:top w:val="nil"/>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800" w:type="dxa"/>
            <w:vMerge/>
            <w:tcBorders>
              <w:top w:val="nil"/>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b/>
                <w:bCs/>
                <w:color w:val="000000"/>
                <w:lang w:val="ru-RU" w:eastAsia="ru-RU"/>
              </w:rPr>
            </w:pPr>
          </w:p>
        </w:tc>
      </w:tr>
      <w:tr w:rsidR="00354BD9" w:rsidRPr="00354BD9" w:rsidTr="00E4744C">
        <w:trPr>
          <w:trHeight w:val="360"/>
        </w:trPr>
        <w:tc>
          <w:tcPr>
            <w:tcW w:w="2085" w:type="dxa"/>
            <w:vMerge w:val="restart"/>
            <w:tcBorders>
              <w:top w:val="nil"/>
              <w:left w:val="single" w:sz="4" w:space="0" w:color="auto"/>
              <w:bottom w:val="nil"/>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Русский язык и литература</w:t>
            </w:r>
          </w:p>
        </w:tc>
        <w:tc>
          <w:tcPr>
            <w:tcW w:w="1870" w:type="dxa"/>
            <w:tcBorders>
              <w:top w:val="nil"/>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Русский язык</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2085" w:type="dxa"/>
            <w:vMerge/>
            <w:tcBorders>
              <w:top w:val="nil"/>
              <w:left w:val="single" w:sz="4" w:space="0" w:color="auto"/>
              <w:bottom w:val="nil"/>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Литература</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900"/>
        </w:trPr>
        <w:tc>
          <w:tcPr>
            <w:tcW w:w="2085" w:type="dxa"/>
            <w:tcBorders>
              <w:top w:val="single" w:sz="4" w:space="0" w:color="auto"/>
              <w:left w:val="single" w:sz="4" w:space="0" w:color="auto"/>
              <w:bottom w:val="nil"/>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Иностранные языки</w:t>
            </w: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Иностранный язык (английский)</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30"/>
        </w:trPr>
        <w:tc>
          <w:tcPr>
            <w:tcW w:w="20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Математика и информатика</w:t>
            </w:r>
          </w:p>
        </w:tc>
        <w:tc>
          <w:tcPr>
            <w:tcW w:w="1870" w:type="dxa"/>
            <w:tcBorders>
              <w:top w:val="nil"/>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Математика</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90"/>
        </w:trPr>
        <w:tc>
          <w:tcPr>
            <w:tcW w:w="2085" w:type="dxa"/>
            <w:vMerge/>
            <w:tcBorders>
              <w:top w:val="single" w:sz="4" w:space="0" w:color="auto"/>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Алгебра</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90"/>
        </w:trPr>
        <w:tc>
          <w:tcPr>
            <w:tcW w:w="2085" w:type="dxa"/>
            <w:vMerge/>
            <w:tcBorders>
              <w:top w:val="single" w:sz="4" w:space="0" w:color="auto"/>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Геометрия</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560"/>
        </w:trPr>
        <w:tc>
          <w:tcPr>
            <w:tcW w:w="2085" w:type="dxa"/>
            <w:vMerge/>
            <w:tcBorders>
              <w:top w:val="single" w:sz="4" w:space="0" w:color="auto"/>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Вероятность и статистика</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83"/>
        </w:trPr>
        <w:tc>
          <w:tcPr>
            <w:tcW w:w="2085" w:type="dxa"/>
            <w:vMerge/>
            <w:tcBorders>
              <w:top w:val="single" w:sz="4" w:space="0" w:color="auto"/>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 xml:space="preserve">Информатика </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2085" w:type="dxa"/>
            <w:vMerge w:val="restart"/>
            <w:tcBorders>
              <w:top w:val="nil"/>
              <w:left w:val="single" w:sz="4" w:space="0" w:color="auto"/>
              <w:bottom w:val="single" w:sz="4" w:space="0" w:color="auto"/>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Общественно-научные предметы</w:t>
            </w:r>
          </w:p>
        </w:tc>
        <w:tc>
          <w:tcPr>
            <w:tcW w:w="1870" w:type="dxa"/>
            <w:tcBorders>
              <w:top w:val="nil"/>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История</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2085" w:type="dxa"/>
            <w:vMerge/>
            <w:tcBorders>
              <w:top w:val="nil"/>
              <w:left w:val="single" w:sz="4" w:space="0" w:color="auto"/>
              <w:bottom w:val="single" w:sz="4" w:space="0" w:color="auto"/>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Обществознание</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2085" w:type="dxa"/>
            <w:vMerge/>
            <w:tcBorders>
              <w:top w:val="nil"/>
              <w:left w:val="single" w:sz="4" w:space="0" w:color="auto"/>
              <w:bottom w:val="single" w:sz="4" w:space="0" w:color="auto"/>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География</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2085" w:type="dxa"/>
            <w:vMerge w:val="restart"/>
            <w:tcBorders>
              <w:top w:val="nil"/>
              <w:left w:val="single" w:sz="4" w:space="0" w:color="auto"/>
              <w:bottom w:val="single" w:sz="4" w:space="0" w:color="000000"/>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Естественно-научные предметы</w:t>
            </w: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Физика</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2085" w:type="dxa"/>
            <w:vMerge/>
            <w:tcBorders>
              <w:top w:val="nil"/>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Химия</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90"/>
        </w:trPr>
        <w:tc>
          <w:tcPr>
            <w:tcW w:w="2085" w:type="dxa"/>
            <w:vMerge/>
            <w:tcBorders>
              <w:top w:val="nil"/>
              <w:left w:val="single" w:sz="4" w:space="0" w:color="auto"/>
              <w:bottom w:val="single" w:sz="4" w:space="0" w:color="000000"/>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Биология</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E4744C" w:rsidTr="00E4744C">
        <w:trPr>
          <w:trHeight w:val="883"/>
        </w:trPr>
        <w:tc>
          <w:tcPr>
            <w:tcW w:w="2085" w:type="dxa"/>
            <w:tcBorders>
              <w:top w:val="nil"/>
              <w:left w:val="single" w:sz="4" w:space="0" w:color="auto"/>
              <w:bottom w:val="nil"/>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Основы духовно-нравственной культуры народов России</w:t>
            </w:r>
          </w:p>
        </w:tc>
        <w:tc>
          <w:tcPr>
            <w:tcW w:w="1870" w:type="dxa"/>
            <w:tcBorders>
              <w:top w:val="nil"/>
              <w:left w:val="nil"/>
              <w:bottom w:val="nil"/>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Основы духовно-нравственной культуры народов России</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600"/>
        </w:trPr>
        <w:tc>
          <w:tcPr>
            <w:tcW w:w="20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Искусство</w:t>
            </w:r>
          </w:p>
        </w:tc>
        <w:tc>
          <w:tcPr>
            <w:tcW w:w="1870" w:type="dxa"/>
            <w:tcBorders>
              <w:top w:val="single" w:sz="4" w:space="0" w:color="auto"/>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Изобразительное искусство</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405"/>
        </w:trPr>
        <w:tc>
          <w:tcPr>
            <w:tcW w:w="2085" w:type="dxa"/>
            <w:vMerge/>
            <w:tcBorders>
              <w:top w:val="single" w:sz="4" w:space="0" w:color="auto"/>
              <w:left w:val="single" w:sz="4" w:space="0" w:color="auto"/>
              <w:bottom w:val="single" w:sz="4" w:space="0" w:color="auto"/>
              <w:right w:val="single" w:sz="4" w:space="0" w:color="auto"/>
            </w:tcBorders>
            <w:vAlign w:val="center"/>
            <w:hideMark/>
          </w:tcPr>
          <w:p w:rsidR="00354BD9" w:rsidRPr="00354BD9" w:rsidRDefault="00354BD9" w:rsidP="00354BD9">
            <w:pPr>
              <w:widowControl/>
              <w:spacing w:after="0" w:line="240" w:lineRule="auto"/>
              <w:rPr>
                <w:rFonts w:eastAsia="Times New Roman" w:cs="Calibri"/>
                <w:color w:val="000000"/>
                <w:lang w:val="ru-RU" w:eastAsia="ru-RU"/>
              </w:rPr>
            </w:pP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Музыка</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2085" w:type="dxa"/>
            <w:tcBorders>
              <w:top w:val="single" w:sz="4" w:space="0" w:color="auto"/>
              <w:left w:val="single" w:sz="4" w:space="0" w:color="auto"/>
              <w:bottom w:val="nil"/>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Технология</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Труд (технология)</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1F06C7" w:rsidTr="00E4744C">
        <w:trPr>
          <w:trHeight w:val="973"/>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Основы безопасности  и защиты Родины</w:t>
            </w:r>
          </w:p>
        </w:tc>
        <w:tc>
          <w:tcPr>
            <w:tcW w:w="1870" w:type="dxa"/>
            <w:tcBorders>
              <w:top w:val="nil"/>
              <w:left w:val="nil"/>
              <w:bottom w:val="single" w:sz="4" w:space="0" w:color="auto"/>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Основы безопасности  и защиты Родины</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990"/>
        </w:trPr>
        <w:tc>
          <w:tcPr>
            <w:tcW w:w="2085" w:type="dxa"/>
            <w:tcBorders>
              <w:top w:val="nil"/>
              <w:left w:val="single" w:sz="4" w:space="0" w:color="auto"/>
              <w:bottom w:val="nil"/>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Физическая культура и основы безопасности жизнедеятельности</w:t>
            </w:r>
          </w:p>
        </w:tc>
        <w:tc>
          <w:tcPr>
            <w:tcW w:w="1870" w:type="dxa"/>
            <w:tcBorders>
              <w:top w:val="nil"/>
              <w:left w:val="nil"/>
              <w:bottom w:val="single" w:sz="4" w:space="0" w:color="auto"/>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Физическая культура</w:t>
            </w:r>
          </w:p>
        </w:tc>
        <w:tc>
          <w:tcPr>
            <w:tcW w:w="55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center"/>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495"/>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 </w:t>
            </w:r>
          </w:p>
        </w:tc>
        <w:tc>
          <w:tcPr>
            <w:tcW w:w="1870" w:type="dxa"/>
            <w:tcBorders>
              <w:top w:val="nil"/>
              <w:left w:val="nil"/>
              <w:bottom w:val="single" w:sz="4" w:space="0" w:color="auto"/>
              <w:right w:val="single" w:sz="4" w:space="0" w:color="auto"/>
            </w:tcBorders>
            <w:shd w:val="clear" w:color="auto" w:fill="auto"/>
            <w:vAlign w:val="bottom"/>
            <w:hideMark/>
          </w:tcPr>
          <w:p w:rsidR="00354BD9" w:rsidRPr="00354BD9" w:rsidRDefault="00354BD9" w:rsidP="00354BD9">
            <w:pPr>
              <w:widowControl/>
              <w:spacing w:after="0" w:line="240" w:lineRule="auto"/>
              <w:rPr>
                <w:rFonts w:eastAsia="Times New Roman" w:cs="Calibri"/>
                <w:b/>
                <w:bCs/>
                <w:color w:val="000000"/>
                <w:lang w:val="ru-RU" w:eastAsia="ru-RU"/>
              </w:rPr>
            </w:pPr>
            <w:r w:rsidRPr="00354BD9">
              <w:rPr>
                <w:rFonts w:eastAsia="Times New Roman" w:cs="Calibri"/>
                <w:b/>
                <w:bCs/>
                <w:color w:val="000000"/>
                <w:lang w:val="ru-RU" w:eastAsia="ru-RU"/>
              </w:rPr>
              <w:t>ИТОГО:</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E4744C" w:rsidTr="00E4744C">
        <w:trPr>
          <w:trHeight w:val="57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54BD9" w:rsidRPr="00354BD9" w:rsidRDefault="00354BD9" w:rsidP="00354BD9">
            <w:pPr>
              <w:widowControl/>
              <w:spacing w:after="0" w:line="240" w:lineRule="auto"/>
              <w:rPr>
                <w:rFonts w:eastAsia="Times New Roman" w:cs="Calibri"/>
                <w:b/>
                <w:bCs/>
                <w:color w:val="000000"/>
                <w:lang w:val="ru-RU" w:eastAsia="ru-RU"/>
              </w:rPr>
            </w:pPr>
            <w:r w:rsidRPr="00354BD9">
              <w:rPr>
                <w:rFonts w:eastAsia="Times New Roman" w:cs="Calibri"/>
                <w:b/>
                <w:bCs/>
                <w:color w:val="000000"/>
                <w:lang w:val="ru-RU" w:eastAsia="ru-RU"/>
              </w:rPr>
              <w:t xml:space="preserve">Часть, формируемая участниками образовательных отношений </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6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Севастополеведение</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15"/>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Черчение</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375"/>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Учебные недели</w:t>
            </w: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51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54BD9" w:rsidRPr="00354BD9" w:rsidRDefault="00354BD9" w:rsidP="00354BD9">
            <w:pPr>
              <w:widowControl/>
              <w:spacing w:after="0" w:line="240" w:lineRule="auto"/>
              <w:rPr>
                <w:rFonts w:eastAsia="Times New Roman" w:cs="Calibri"/>
                <w:color w:val="000000"/>
                <w:lang w:val="ru-RU" w:eastAsia="ru-RU"/>
              </w:rPr>
            </w:pPr>
            <w:r w:rsidRPr="00354BD9">
              <w:rPr>
                <w:rFonts w:eastAsia="Times New Roman" w:cs="Calibri"/>
                <w:color w:val="000000"/>
                <w:lang w:val="ru-RU" w:eastAsia="ru-RU"/>
              </w:rPr>
              <w:t xml:space="preserve">Всего часов </w:t>
            </w: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sz w:val="16"/>
                <w:szCs w:val="16"/>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E4744C" w:rsidTr="00E4744C">
        <w:trPr>
          <w:trHeight w:val="113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54BD9" w:rsidRPr="00354BD9" w:rsidRDefault="00354BD9" w:rsidP="00354BD9">
            <w:pPr>
              <w:widowControl/>
              <w:spacing w:after="0" w:line="240" w:lineRule="auto"/>
              <w:rPr>
                <w:rFonts w:eastAsia="Times New Roman" w:cs="Calibri"/>
                <w:b/>
                <w:bCs/>
                <w:color w:val="000000"/>
                <w:lang w:val="ru-RU" w:eastAsia="ru-RU"/>
              </w:rPr>
            </w:pPr>
            <w:r w:rsidRPr="00354BD9">
              <w:rPr>
                <w:rFonts w:eastAsia="Times New Roman" w:cs="Calibri"/>
                <w:b/>
                <w:bCs/>
                <w:color w:val="000000"/>
                <w:lang w:val="ru-RU"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E4744C" w:rsidTr="00E4744C">
        <w:trPr>
          <w:trHeight w:val="54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54BD9" w:rsidRPr="00354BD9" w:rsidRDefault="00354BD9" w:rsidP="00354BD9">
            <w:pPr>
              <w:widowControl/>
              <w:spacing w:after="0" w:line="240" w:lineRule="auto"/>
              <w:rPr>
                <w:rFonts w:eastAsia="Times New Roman" w:cs="Calibri"/>
                <w:b/>
                <w:bCs/>
                <w:color w:val="000000"/>
                <w:lang w:val="ru-RU" w:eastAsia="ru-RU"/>
              </w:rPr>
            </w:pPr>
            <w:r w:rsidRPr="00354BD9">
              <w:rPr>
                <w:rFonts w:eastAsia="Times New Roman" w:cs="Calibri"/>
                <w:b/>
                <w:bCs/>
                <w:color w:val="000000"/>
                <w:lang w:val="ru-RU" w:eastAsia="ru-RU"/>
              </w:rPr>
              <w:t>Дополнительно в связи с делением на группы при изучении предметов:</w:t>
            </w:r>
          </w:p>
        </w:tc>
        <w:tc>
          <w:tcPr>
            <w:tcW w:w="551" w:type="dxa"/>
            <w:tcBorders>
              <w:top w:val="nil"/>
              <w:left w:val="nil"/>
              <w:bottom w:val="single" w:sz="4" w:space="0" w:color="auto"/>
              <w:right w:val="single" w:sz="4" w:space="0" w:color="auto"/>
            </w:tcBorders>
            <w:shd w:val="clear" w:color="auto" w:fill="auto"/>
            <w:vAlign w:val="bottom"/>
          </w:tcPr>
          <w:p w:rsidR="00354BD9" w:rsidRPr="00354BD9" w:rsidRDefault="00354BD9" w:rsidP="00354BD9">
            <w:pPr>
              <w:widowControl/>
              <w:spacing w:after="0" w:line="240" w:lineRule="auto"/>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9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9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9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54BD9" w:rsidRPr="00354BD9" w:rsidRDefault="00354BD9" w:rsidP="00354BD9">
            <w:pPr>
              <w:widowControl/>
              <w:spacing w:after="0" w:line="240" w:lineRule="auto"/>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r w:rsidR="00354BD9" w:rsidRPr="00354BD9" w:rsidTr="00E4744C">
        <w:trPr>
          <w:trHeight w:val="290"/>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4BD9" w:rsidRPr="00354BD9" w:rsidRDefault="00354BD9" w:rsidP="00354BD9">
            <w:pPr>
              <w:widowControl/>
              <w:spacing w:after="0" w:line="240" w:lineRule="auto"/>
              <w:rPr>
                <w:rFonts w:eastAsia="Times New Roman" w:cs="Calibri"/>
                <w:b/>
                <w:bCs/>
                <w:color w:val="000000"/>
                <w:lang w:val="ru-RU" w:eastAsia="ru-RU"/>
              </w:rPr>
            </w:pPr>
            <w:r w:rsidRPr="00354BD9">
              <w:rPr>
                <w:rFonts w:eastAsia="Times New Roman" w:cs="Calibri"/>
                <w:b/>
                <w:bCs/>
                <w:color w:val="000000"/>
                <w:lang w:val="ru-RU" w:eastAsia="ru-RU"/>
              </w:rPr>
              <w:t>ВСЕГО:</w:t>
            </w: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5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541"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608"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b/>
                <w:bCs/>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354BD9" w:rsidRPr="00354BD9" w:rsidRDefault="00354BD9" w:rsidP="00354BD9">
            <w:pPr>
              <w:widowControl/>
              <w:spacing w:after="0" w:line="240" w:lineRule="auto"/>
              <w:jc w:val="center"/>
              <w:rPr>
                <w:rFonts w:eastAsia="Times New Roman" w:cs="Calibri"/>
                <w:color w:val="000000"/>
                <w:lang w:val="ru-RU" w:eastAsia="ru-RU"/>
              </w:rPr>
            </w:pPr>
          </w:p>
        </w:tc>
      </w:tr>
    </w:tbl>
    <w:p w:rsidR="00354BD9" w:rsidRDefault="00354BD9" w:rsidP="00354BD9">
      <w:pPr>
        <w:pStyle w:val="2f5"/>
        <w:spacing w:after="0" w:line="276" w:lineRule="auto"/>
        <w:jc w:val="both"/>
        <w:rPr>
          <w:sz w:val="28"/>
          <w:lang w:val="ru-RU"/>
        </w:rPr>
      </w:pPr>
    </w:p>
    <w:p w:rsidR="00354BD9" w:rsidRDefault="00354BD9" w:rsidP="007E1C9A">
      <w:pPr>
        <w:pStyle w:val="2f5"/>
        <w:spacing w:after="0" w:line="276" w:lineRule="auto"/>
        <w:ind w:firstLine="708"/>
        <w:jc w:val="both"/>
        <w:rPr>
          <w:sz w:val="28"/>
          <w:lang w:val="ru-RU"/>
        </w:rPr>
      </w:pPr>
    </w:p>
    <w:p w:rsidR="00354BD9" w:rsidRDefault="00354BD9" w:rsidP="007E1C9A">
      <w:pPr>
        <w:pStyle w:val="2f5"/>
        <w:spacing w:after="0" w:line="276" w:lineRule="auto"/>
        <w:ind w:firstLine="708"/>
        <w:jc w:val="both"/>
        <w:rPr>
          <w:sz w:val="28"/>
          <w:lang w:val="ru-RU"/>
        </w:rPr>
        <w:sectPr w:rsidR="00354BD9" w:rsidSect="00354BD9">
          <w:pgSz w:w="16840" w:h="11907" w:orient="landscape"/>
          <w:pgMar w:top="1134" w:right="1134" w:bottom="567" w:left="1276" w:header="567" w:footer="567" w:gutter="0"/>
          <w:cols w:space="720"/>
          <w:titlePg/>
          <w:docGrid w:linePitch="299"/>
        </w:sectPr>
      </w:pPr>
    </w:p>
    <w:p w:rsidR="00134744" w:rsidRPr="00CA4934" w:rsidRDefault="007E1C9A" w:rsidP="00354BD9">
      <w:pPr>
        <w:pStyle w:val="2f5"/>
        <w:spacing w:after="0" w:line="276" w:lineRule="auto"/>
        <w:jc w:val="both"/>
        <w:rPr>
          <w:sz w:val="28"/>
          <w:szCs w:val="28"/>
          <w:lang w:val="ru-RU"/>
        </w:rPr>
      </w:pPr>
      <w:r w:rsidRPr="007E1C9A">
        <w:rPr>
          <w:sz w:val="28"/>
          <w:lang w:val="ru-RU"/>
        </w:rPr>
        <w:t xml:space="preserve">   </w:t>
      </w:r>
      <w:r w:rsidRPr="007E1C9A">
        <w:rPr>
          <w:sz w:val="28"/>
          <w:lang w:val="ru-RU"/>
        </w:rPr>
        <w:tab/>
      </w:r>
      <w:r w:rsidR="00134744" w:rsidRPr="00CA4934">
        <w:rPr>
          <w:sz w:val="28"/>
          <w:szCs w:val="28"/>
          <w:lang w:val="ru-RU"/>
        </w:rPr>
        <w:t>Продолжительность урока на уровне основного общего образования составляет 40</w:t>
      </w:r>
      <w:r w:rsidR="004C430F">
        <w:rPr>
          <w:sz w:val="28"/>
          <w:szCs w:val="28"/>
          <w:lang w:val="ru-RU"/>
        </w:rPr>
        <w:t xml:space="preserve"> </w:t>
      </w:r>
      <w:r w:rsidR="00134744" w:rsidRPr="00CA4934">
        <w:rPr>
          <w:sz w:val="28"/>
          <w:szCs w:val="28"/>
          <w:lang w:val="ru-RU"/>
        </w:rPr>
        <w:t>минут</w:t>
      </w:r>
      <w:r w:rsidR="004C430F">
        <w:rPr>
          <w:sz w:val="28"/>
          <w:szCs w:val="28"/>
          <w:lang w:val="ru-RU"/>
        </w:rPr>
        <w:t>, т.к</w:t>
      </w:r>
      <w:r w:rsidR="00134744" w:rsidRPr="00CA4934">
        <w:rPr>
          <w:sz w:val="28"/>
          <w:szCs w:val="28"/>
          <w:lang w:val="ru-RU"/>
        </w:rPr>
        <w:t xml:space="preserve">. </w:t>
      </w:r>
      <w:r w:rsidR="004C430F">
        <w:rPr>
          <w:sz w:val="28"/>
          <w:szCs w:val="28"/>
          <w:lang w:val="ru-RU"/>
        </w:rPr>
        <w:t>в большинстве классов</w:t>
      </w:r>
      <w:r w:rsidR="00134744" w:rsidRPr="00CA4934">
        <w:rPr>
          <w:sz w:val="28"/>
          <w:szCs w:val="28"/>
          <w:lang w:val="ru-RU"/>
        </w:rPr>
        <w:t xml:space="preserve"> обучаются дети с ОВЗ. Во время занятий необходим перерыв для гимнастики не менее 2 минут.</w:t>
      </w:r>
    </w:p>
    <w:p w:rsidR="00134744" w:rsidRPr="00CA4934" w:rsidRDefault="00134744" w:rsidP="005E67E4">
      <w:pPr>
        <w:spacing w:after="0"/>
        <w:ind w:firstLine="709"/>
        <w:jc w:val="both"/>
        <w:rPr>
          <w:rFonts w:ascii="Times New Roman" w:hAnsi="Times New Roman"/>
          <w:sz w:val="28"/>
          <w:szCs w:val="28"/>
          <w:lang w:val="ru-RU"/>
        </w:rPr>
      </w:pPr>
      <w:r w:rsidRPr="00CA4934">
        <w:rPr>
          <w:rFonts w:ascii="Times New Roman" w:hAnsi="Times New Roman"/>
          <w:sz w:val="28"/>
          <w:szCs w:val="28"/>
          <w:lang w:val="ru-RU"/>
        </w:rPr>
        <w:t>При реализации учебного плана количество часов на физическую культуру составляет 2, третий час реализ</w:t>
      </w:r>
      <w:r w:rsidR="004C430F">
        <w:rPr>
          <w:rFonts w:ascii="Times New Roman" w:hAnsi="Times New Roman"/>
          <w:sz w:val="28"/>
          <w:szCs w:val="28"/>
          <w:lang w:val="ru-RU"/>
        </w:rPr>
        <w:t>уется</w:t>
      </w:r>
      <w:r w:rsidRPr="00CA4934">
        <w:rPr>
          <w:rFonts w:ascii="Times New Roman" w:hAnsi="Times New Roman"/>
          <w:sz w:val="28"/>
          <w:szCs w:val="28"/>
          <w:lang w:val="ru-RU"/>
        </w:rPr>
        <w:t xml:space="preserve"> за счет часов </w:t>
      </w:r>
      <w:r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Pr="00CA4934">
        <w:rPr>
          <w:rFonts w:ascii="Times New Roman" w:hAnsi="Times New Roman"/>
          <w:sz w:val="28"/>
          <w:szCs w:val="28"/>
          <w:lang w:val="ru-RU"/>
        </w:rPr>
        <w:t>внеурочной деятельности</w:t>
      </w:r>
      <w:r w:rsidRPr="00CA4934">
        <w:rPr>
          <w:sz w:val="28"/>
          <w:szCs w:val="28"/>
          <w:lang w:val="ru-RU"/>
        </w:rPr>
        <w:t xml:space="preserve"> </w:t>
      </w:r>
      <w:r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Pr="00CA4934">
        <w:rPr>
          <w:rFonts w:ascii="Times New Roman" w:eastAsia="SchoolBookSanPin" w:hAnsi="Times New Roman"/>
          <w:position w:val="1"/>
          <w:sz w:val="28"/>
          <w:szCs w:val="28"/>
          <w:lang w:val="ru-RU"/>
        </w:rPr>
        <w:t>а учебного предмета, курса, дисциплины (мо</w:t>
      </w:r>
      <w:r w:rsidR="00E412D4">
        <w:rPr>
          <w:rFonts w:ascii="Times New Roman" w:eastAsia="SchoolBookSanPin" w:hAnsi="Times New Roman"/>
          <w:position w:val="1"/>
          <w:sz w:val="28"/>
          <w:szCs w:val="28"/>
          <w:lang w:val="ru-RU"/>
        </w:rPr>
        <w:t>дуля) образовательной программы</w:t>
      </w:r>
      <w:r w:rsidRPr="00CA4934">
        <w:rPr>
          <w:rFonts w:ascii="Times New Roman" w:eastAsia="SchoolBookSanPin" w:hAnsi="Times New Roman"/>
          <w:position w:val="1"/>
          <w:sz w:val="28"/>
          <w:szCs w:val="28"/>
          <w:lang w:val="ru-RU"/>
        </w:rPr>
        <w:t xml:space="preserve">. </w:t>
      </w:r>
    </w:p>
    <w:p w:rsidR="007065A1" w:rsidRDefault="007065A1" w:rsidP="002F2D81">
      <w:pPr>
        <w:spacing w:after="100"/>
        <w:jc w:val="both"/>
        <w:rPr>
          <w:rFonts w:ascii="Times New Roman" w:hAnsi="Times New Roman"/>
          <w:b/>
          <w:bCs/>
          <w:color w:val="222222"/>
          <w:sz w:val="28"/>
          <w:szCs w:val="28"/>
          <w:lang w:val="ru-RU"/>
        </w:rPr>
      </w:pPr>
    </w:p>
    <w:p w:rsidR="002F2D81" w:rsidRPr="002F2D81" w:rsidRDefault="002F2D81" w:rsidP="002F2D81">
      <w:pPr>
        <w:spacing w:after="100"/>
        <w:jc w:val="both"/>
        <w:rPr>
          <w:rFonts w:ascii="Times New Roman" w:hAnsi="Times New Roman"/>
          <w:b/>
          <w:bCs/>
          <w:sz w:val="28"/>
          <w:szCs w:val="28"/>
        </w:rPr>
      </w:pPr>
      <w:r w:rsidRPr="002F2D81">
        <w:rPr>
          <w:rFonts w:ascii="Times New Roman" w:hAnsi="Times New Roman"/>
          <w:b/>
          <w:bCs/>
          <w:color w:val="222222"/>
          <w:sz w:val="28"/>
          <w:szCs w:val="28"/>
        </w:rPr>
        <w:t>Формы</w:t>
      </w:r>
      <w:r w:rsidRPr="002F2D81">
        <w:rPr>
          <w:rFonts w:ascii="Times New Roman" w:hAnsi="Times New Roman"/>
          <w:b/>
          <w:bCs/>
          <w:sz w:val="28"/>
          <w:szCs w:val="28"/>
        </w:rPr>
        <w:t xml:space="preserve"> промежуточной аттестации</w:t>
      </w:r>
    </w:p>
    <w:tbl>
      <w:tblPr>
        <w:tblW w:w="500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1509"/>
        <w:gridCol w:w="4025"/>
        <w:gridCol w:w="4772"/>
      </w:tblGrid>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b/>
                <w:bCs/>
                <w:sz w:val="28"/>
                <w:szCs w:val="28"/>
              </w:rPr>
              <w:t>Классы</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b/>
                <w:bCs/>
                <w:sz w:val="28"/>
                <w:szCs w:val="28"/>
              </w:rPr>
              <w:t>Учебные предметы</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b/>
                <w:bCs/>
                <w:sz w:val="28"/>
                <w:szCs w:val="28"/>
              </w:rPr>
              <w:t>Форма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Русский язык</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Диктант </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6-е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Русский язык</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7-е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Русский язык</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Устный экзамен</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8-9-е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Русский язык</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Литература</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iCs/>
                <w:sz w:val="28"/>
                <w:szCs w:val="28"/>
                <w:shd w:val="clear" w:color="auto" w:fill="FFFFCC"/>
              </w:rPr>
            </w:pPr>
            <w:r w:rsidRPr="002F2D81">
              <w:rPr>
                <w:rFonts w:ascii="Times New Roman" w:hAnsi="Times New Roman"/>
                <w:iCs/>
                <w:sz w:val="28"/>
                <w:szCs w:val="28"/>
              </w:rPr>
              <w:t>Тестовая работа </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5–6-е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Математика </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Контрольная работа </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7</w:t>
            </w:r>
            <w:r w:rsidR="00F85DE2">
              <w:rPr>
                <w:rFonts w:ascii="Times New Roman" w:hAnsi="Times New Roman"/>
                <w:iCs/>
                <w:sz w:val="28"/>
                <w:szCs w:val="28"/>
                <w:lang w:val="ru-RU"/>
              </w:rPr>
              <w:t>-8</w:t>
            </w:r>
            <w:r w:rsidRPr="002F2D81">
              <w:rPr>
                <w:rFonts w:ascii="Times New Roman" w:hAnsi="Times New Roman"/>
                <w:iCs/>
                <w:sz w:val="28"/>
                <w:szCs w:val="28"/>
              </w:rPr>
              <w:t>-е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Алгебра</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Контрольная работа </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F85DE2" w:rsidP="00047BE8">
            <w:pPr>
              <w:spacing w:after="0" w:line="240" w:lineRule="auto"/>
              <w:rPr>
                <w:rFonts w:ascii="Times New Roman" w:hAnsi="Times New Roman"/>
                <w:iCs/>
                <w:sz w:val="28"/>
                <w:szCs w:val="28"/>
              </w:rPr>
            </w:pPr>
            <w:r>
              <w:rPr>
                <w:rFonts w:ascii="Times New Roman" w:hAnsi="Times New Roman"/>
                <w:iCs/>
                <w:sz w:val="28"/>
                <w:szCs w:val="28"/>
                <w:lang w:val="ru-RU"/>
              </w:rPr>
              <w:t>7</w:t>
            </w:r>
            <w:r w:rsidR="002F2D81" w:rsidRPr="002F2D81">
              <w:rPr>
                <w:rFonts w:ascii="Times New Roman" w:hAnsi="Times New Roman"/>
                <w:iCs/>
                <w:sz w:val="28"/>
                <w:szCs w:val="28"/>
              </w:rPr>
              <w:t xml:space="preserve">-е </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F85DE2" w:rsidRDefault="00F85DE2" w:rsidP="00047BE8">
            <w:pPr>
              <w:spacing w:after="0" w:line="240" w:lineRule="auto"/>
              <w:rPr>
                <w:rFonts w:ascii="Times New Roman" w:hAnsi="Times New Roman"/>
                <w:iCs/>
                <w:sz w:val="28"/>
                <w:szCs w:val="28"/>
                <w:lang w:val="ru-RU"/>
              </w:rPr>
            </w:pPr>
            <w:r>
              <w:rPr>
                <w:rFonts w:ascii="Times New Roman" w:hAnsi="Times New Roman"/>
                <w:iCs/>
                <w:sz w:val="28"/>
                <w:szCs w:val="28"/>
                <w:lang w:val="ru-RU"/>
              </w:rPr>
              <w:t>Геометрия</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Контрольная работа </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8-е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Геометрия</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Устный экзамен</w:t>
            </w:r>
          </w:p>
        </w:tc>
      </w:tr>
      <w:tr w:rsidR="002F2D81" w:rsidRPr="00E4744C"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Алгебра, геометрия</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lang w:val="ru-RU"/>
              </w:rPr>
            </w:pPr>
            <w:r w:rsidRPr="002F2D81">
              <w:rPr>
                <w:rFonts w:ascii="Times New Roman" w:hAnsi="Times New Roman"/>
                <w:iCs/>
                <w:sz w:val="28"/>
                <w:szCs w:val="28"/>
                <w:lang w:val="ru-RU"/>
              </w:rPr>
              <w:t>Комплексная работа в формате ОГЭ</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7-9-е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Информатика</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 xml:space="preserve">Иностранный язык </w:t>
            </w:r>
          </w:p>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(английский)</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5-9-е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История</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6-9-е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Обществознание</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5-9-е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География</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5-6-е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ОДНКНР</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7-9-е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Физика</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F85DE2" w:rsidP="00047BE8">
            <w:pPr>
              <w:spacing w:after="0" w:line="240" w:lineRule="auto"/>
              <w:rPr>
                <w:rFonts w:ascii="Times New Roman" w:hAnsi="Times New Roman"/>
                <w:sz w:val="28"/>
                <w:szCs w:val="28"/>
              </w:rPr>
            </w:pPr>
            <w:r>
              <w:rPr>
                <w:rFonts w:ascii="Times New Roman" w:hAnsi="Times New Roman"/>
                <w:iCs/>
                <w:sz w:val="28"/>
                <w:szCs w:val="28"/>
                <w:lang w:val="ru-RU"/>
              </w:rPr>
              <w:t>Комплексная</w:t>
            </w:r>
            <w:r w:rsidR="002F2D81" w:rsidRPr="002F2D81">
              <w:rPr>
                <w:rFonts w:ascii="Times New Roman" w:hAnsi="Times New Roman"/>
                <w:iCs/>
                <w:sz w:val="28"/>
                <w:szCs w:val="28"/>
              </w:rPr>
              <w:t xml:space="preserve">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5-9-е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Биология</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8-9-е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Химия</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5–8-е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Музыка</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5–7-е </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Изобразительное искусство</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Творческая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5–8-е </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F85DE2" w:rsidRDefault="002F2D81" w:rsidP="00047BE8">
            <w:pPr>
              <w:spacing w:after="0" w:line="240" w:lineRule="auto"/>
              <w:rPr>
                <w:rFonts w:ascii="Times New Roman" w:hAnsi="Times New Roman"/>
                <w:sz w:val="28"/>
                <w:szCs w:val="28"/>
                <w:lang w:val="ru-RU"/>
              </w:rPr>
            </w:pPr>
            <w:r w:rsidRPr="002F2D81">
              <w:rPr>
                <w:rFonts w:ascii="Times New Roman" w:hAnsi="Times New Roman"/>
                <w:iCs/>
                <w:sz w:val="28"/>
                <w:szCs w:val="28"/>
              </w:rPr>
              <w:t>Т</w:t>
            </w:r>
            <w:r w:rsidR="00F85DE2">
              <w:rPr>
                <w:rFonts w:ascii="Times New Roman" w:hAnsi="Times New Roman"/>
                <w:iCs/>
                <w:sz w:val="28"/>
                <w:szCs w:val="28"/>
                <w:lang w:val="ru-RU"/>
              </w:rPr>
              <w:t>руд (т</w:t>
            </w:r>
            <w:r w:rsidRPr="002F2D81">
              <w:rPr>
                <w:rFonts w:ascii="Times New Roman" w:hAnsi="Times New Roman"/>
                <w:iCs/>
                <w:sz w:val="28"/>
                <w:szCs w:val="28"/>
              </w:rPr>
              <w:t>ехнология</w:t>
            </w:r>
            <w:r w:rsidR="00F85DE2">
              <w:rPr>
                <w:rFonts w:ascii="Times New Roman" w:hAnsi="Times New Roman"/>
                <w:iCs/>
                <w:sz w:val="28"/>
                <w:szCs w:val="28"/>
                <w:lang w:val="ru-RU"/>
              </w:rPr>
              <w:t>)</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8-9-е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Черчение</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iCs/>
                <w:sz w:val="28"/>
                <w:szCs w:val="28"/>
              </w:rPr>
            </w:pPr>
            <w:r w:rsidRPr="002F2D81">
              <w:rPr>
                <w:rFonts w:ascii="Times New Roman" w:hAnsi="Times New Roman"/>
                <w:iCs/>
                <w:sz w:val="28"/>
                <w:szCs w:val="28"/>
              </w:rPr>
              <w:t>Тестовая работа</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5–9-е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Физическая культура</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hideMark/>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Сдача нормативов/тестирование</w:t>
            </w:r>
          </w:p>
        </w:tc>
      </w:tr>
      <w:tr w:rsidR="002F2D81" w:rsidRPr="002F2D81" w:rsidTr="002F2D81">
        <w:tc>
          <w:tcPr>
            <w:tcW w:w="1509"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sz w:val="28"/>
                <w:szCs w:val="28"/>
              </w:rPr>
              <w:t>8-9-е</w:t>
            </w:r>
          </w:p>
        </w:tc>
        <w:tc>
          <w:tcPr>
            <w:tcW w:w="4025"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F85DE2" w:rsidRDefault="002F2D81" w:rsidP="00F85DE2">
            <w:pPr>
              <w:spacing w:after="0" w:line="240" w:lineRule="auto"/>
              <w:rPr>
                <w:rFonts w:ascii="Times New Roman" w:hAnsi="Times New Roman"/>
                <w:sz w:val="28"/>
                <w:szCs w:val="28"/>
                <w:lang w:val="ru-RU"/>
              </w:rPr>
            </w:pPr>
            <w:r w:rsidRPr="002F2D81">
              <w:rPr>
                <w:rFonts w:ascii="Times New Roman" w:hAnsi="Times New Roman"/>
                <w:sz w:val="28"/>
                <w:szCs w:val="28"/>
              </w:rPr>
              <w:t>ОБ</w:t>
            </w:r>
            <w:r w:rsidR="00F85DE2">
              <w:rPr>
                <w:rFonts w:ascii="Times New Roman" w:hAnsi="Times New Roman"/>
                <w:sz w:val="28"/>
                <w:szCs w:val="28"/>
                <w:lang w:val="ru-RU"/>
              </w:rPr>
              <w:t>ЗР</w:t>
            </w:r>
          </w:p>
        </w:tc>
        <w:tc>
          <w:tcPr>
            <w:tcW w:w="4772" w:type="dxa"/>
            <w:tcBorders>
              <w:top w:val="single" w:sz="4" w:space="0" w:color="222222"/>
              <w:left w:val="single" w:sz="4" w:space="0" w:color="222222"/>
              <w:bottom w:val="single" w:sz="4" w:space="0" w:color="222222"/>
              <w:right w:val="single" w:sz="4" w:space="0" w:color="222222"/>
            </w:tcBorders>
            <w:tcMar>
              <w:top w:w="50" w:type="dxa"/>
              <w:left w:w="50" w:type="dxa"/>
              <w:bottom w:w="50" w:type="dxa"/>
              <w:right w:w="50" w:type="dxa"/>
            </w:tcMar>
            <w:vAlign w:val="center"/>
          </w:tcPr>
          <w:p w:rsidR="002F2D81" w:rsidRPr="002F2D81" w:rsidRDefault="002F2D81" w:rsidP="00047BE8">
            <w:pPr>
              <w:spacing w:after="0" w:line="240" w:lineRule="auto"/>
              <w:rPr>
                <w:rFonts w:ascii="Times New Roman" w:hAnsi="Times New Roman"/>
                <w:sz w:val="28"/>
                <w:szCs w:val="28"/>
              </w:rPr>
            </w:pPr>
            <w:r w:rsidRPr="002F2D81">
              <w:rPr>
                <w:rFonts w:ascii="Times New Roman" w:hAnsi="Times New Roman"/>
                <w:iCs/>
                <w:sz w:val="28"/>
                <w:szCs w:val="28"/>
              </w:rPr>
              <w:t>Тестовая работа</w:t>
            </w:r>
          </w:p>
        </w:tc>
      </w:tr>
    </w:tbl>
    <w:p w:rsidR="00E412D4" w:rsidRPr="00CA4934" w:rsidRDefault="00E412D4" w:rsidP="005E67E4">
      <w:pPr>
        <w:spacing w:after="0"/>
        <w:ind w:firstLine="709"/>
        <w:jc w:val="both"/>
        <w:rPr>
          <w:rFonts w:ascii="Times New Roman" w:eastAsia="SchoolBookSanPin" w:hAnsi="Times New Roman"/>
          <w:position w:val="1"/>
          <w:sz w:val="28"/>
          <w:szCs w:val="28"/>
          <w:lang w:val="ru-RU"/>
        </w:rPr>
      </w:pPr>
    </w:p>
    <w:p w:rsidR="00134744" w:rsidRPr="00CA4934" w:rsidRDefault="00134744" w:rsidP="005E67E4">
      <w:pPr>
        <w:spacing w:after="0"/>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2,5 часа – для 6-8 классов, 3,5 часа – для 9</w:t>
      </w:r>
      <w:r w:rsidR="004C430F">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E412D4" w:rsidRDefault="004C430F" w:rsidP="005E67E4">
      <w:pPr>
        <w:pStyle w:val="7"/>
        <w:spacing w:before="0" w:after="0" w:line="276" w:lineRule="auto"/>
        <w:ind w:firstLine="708"/>
        <w:jc w:val="both"/>
        <w:rPr>
          <w:rFonts w:eastAsia="SchoolBookSanPin"/>
          <w:sz w:val="28"/>
          <w:szCs w:val="28"/>
          <w:lang w:val="ru-RU"/>
        </w:rPr>
      </w:pPr>
      <w:r w:rsidRPr="00E412D4">
        <w:rPr>
          <w:rFonts w:eastAsia="SchoolBookSanPin"/>
          <w:position w:val="1"/>
          <w:sz w:val="28"/>
          <w:szCs w:val="28"/>
          <w:lang w:val="ru-RU"/>
        </w:rPr>
        <w:t>3.2. К</w:t>
      </w:r>
      <w:r w:rsidR="00134744" w:rsidRPr="00E412D4">
        <w:rPr>
          <w:rFonts w:eastAsia="SchoolBookSanPin"/>
          <w:position w:val="1"/>
          <w:sz w:val="28"/>
          <w:szCs w:val="28"/>
          <w:lang w:val="ru-RU"/>
        </w:rPr>
        <w:t>алендарный учебный график.</w:t>
      </w:r>
    </w:p>
    <w:p w:rsidR="00E412D4" w:rsidRPr="00E412D4" w:rsidRDefault="00E412D4" w:rsidP="00E412D4">
      <w:pPr>
        <w:spacing w:after="0"/>
        <w:ind w:firstLine="708"/>
        <w:contextualSpacing/>
        <w:jc w:val="both"/>
        <w:rPr>
          <w:rFonts w:ascii="Times New Roman" w:hAnsi="Times New Roman"/>
          <w:sz w:val="28"/>
          <w:szCs w:val="28"/>
          <w:lang w:val="ru-RU"/>
        </w:rPr>
      </w:pPr>
      <w:r w:rsidRPr="00E412D4">
        <w:rPr>
          <w:rFonts w:ascii="Times New Roman" w:hAnsi="Times New Roman"/>
          <w:sz w:val="28"/>
          <w:szCs w:val="28"/>
          <w:lang w:val="ru-RU"/>
        </w:rPr>
        <w:t>Календарный учебный график составлен</w:t>
      </w:r>
      <w:r w:rsidRPr="00E412D4">
        <w:rPr>
          <w:rFonts w:ascii="Times New Roman" w:hAnsi="Times New Roman"/>
          <w:color w:val="000000"/>
          <w:sz w:val="28"/>
          <w:szCs w:val="28"/>
          <w:lang w:val="ru-RU"/>
        </w:rPr>
        <w:t xml:space="preserve"> для основной общеобразовательной программы основного общего образования в соответствии с:</w:t>
      </w:r>
    </w:p>
    <w:p w:rsidR="00E412D4" w:rsidRPr="00E412D4" w:rsidRDefault="00E412D4" w:rsidP="00E412D4">
      <w:pPr>
        <w:widowControl/>
        <w:numPr>
          <w:ilvl w:val="0"/>
          <w:numId w:val="38"/>
        </w:numPr>
        <w:tabs>
          <w:tab w:val="clear" w:pos="720"/>
        </w:tabs>
        <w:spacing w:before="100" w:beforeAutospacing="1" w:after="100" w:afterAutospacing="1"/>
        <w:ind w:left="426" w:right="-1" w:hanging="426"/>
        <w:contextualSpacing/>
        <w:jc w:val="both"/>
        <w:rPr>
          <w:rFonts w:ascii="Times New Roman" w:hAnsi="Times New Roman"/>
          <w:color w:val="000000"/>
          <w:sz w:val="28"/>
          <w:szCs w:val="28"/>
          <w:lang w:val="ru-RU"/>
        </w:rPr>
      </w:pPr>
      <w:r w:rsidRPr="00E412D4">
        <w:rPr>
          <w:rFonts w:ascii="Times New Roman" w:hAnsi="Times New Roman"/>
          <w:color w:val="000000"/>
          <w:sz w:val="28"/>
          <w:szCs w:val="28"/>
          <w:lang w:val="ru-RU"/>
        </w:rPr>
        <w:t>Федеральным законом от 29.12.2012 № 273-ФЗ «Об образовании в Российской Федерации»;</w:t>
      </w:r>
    </w:p>
    <w:p w:rsidR="00E412D4" w:rsidRPr="00E412D4" w:rsidRDefault="00E412D4" w:rsidP="00E412D4">
      <w:pPr>
        <w:widowControl/>
        <w:numPr>
          <w:ilvl w:val="0"/>
          <w:numId w:val="38"/>
        </w:numPr>
        <w:tabs>
          <w:tab w:val="clear" w:pos="720"/>
        </w:tabs>
        <w:spacing w:before="100" w:beforeAutospacing="1" w:after="100" w:afterAutospacing="1"/>
        <w:ind w:left="426" w:right="-1" w:hanging="426"/>
        <w:contextualSpacing/>
        <w:jc w:val="both"/>
        <w:rPr>
          <w:rFonts w:ascii="Times New Roman" w:hAnsi="Times New Roman"/>
          <w:color w:val="000000"/>
          <w:sz w:val="28"/>
          <w:szCs w:val="28"/>
          <w:lang w:val="ru-RU"/>
        </w:rPr>
      </w:pPr>
      <w:r w:rsidRPr="00E412D4">
        <w:rPr>
          <w:rFonts w:ascii="Times New Roman" w:hAnsi="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rsidR="00E412D4" w:rsidRPr="00E412D4" w:rsidRDefault="00E412D4" w:rsidP="00E412D4">
      <w:pPr>
        <w:widowControl/>
        <w:numPr>
          <w:ilvl w:val="0"/>
          <w:numId w:val="38"/>
        </w:numPr>
        <w:tabs>
          <w:tab w:val="clear" w:pos="720"/>
        </w:tabs>
        <w:spacing w:before="100" w:beforeAutospacing="1" w:after="100" w:afterAutospacing="1"/>
        <w:ind w:left="426" w:right="-1" w:hanging="426"/>
        <w:contextualSpacing/>
        <w:jc w:val="both"/>
        <w:rPr>
          <w:rFonts w:ascii="Times New Roman" w:hAnsi="Times New Roman"/>
          <w:color w:val="000000"/>
          <w:sz w:val="28"/>
          <w:szCs w:val="28"/>
          <w:lang w:val="ru-RU"/>
        </w:rPr>
      </w:pPr>
      <w:r w:rsidRPr="00E412D4">
        <w:rPr>
          <w:rFonts w:ascii="Times New Roman" w:hAnsi="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E412D4" w:rsidRPr="00E412D4" w:rsidRDefault="00E412D4" w:rsidP="00E412D4">
      <w:pPr>
        <w:widowControl/>
        <w:numPr>
          <w:ilvl w:val="0"/>
          <w:numId w:val="38"/>
        </w:numPr>
        <w:tabs>
          <w:tab w:val="clear" w:pos="720"/>
        </w:tabs>
        <w:spacing w:before="100" w:beforeAutospacing="1" w:after="100" w:afterAutospacing="1"/>
        <w:ind w:left="426" w:right="-1" w:hanging="426"/>
        <w:contextualSpacing/>
        <w:jc w:val="both"/>
        <w:rPr>
          <w:rFonts w:ascii="Times New Roman" w:hAnsi="Times New Roman"/>
          <w:color w:val="000000"/>
          <w:sz w:val="28"/>
          <w:szCs w:val="28"/>
          <w:lang w:val="ru-RU"/>
        </w:rPr>
      </w:pPr>
      <w:r w:rsidRPr="00E412D4">
        <w:rPr>
          <w:rFonts w:ascii="Times New Roman" w:hAnsi="Times New Roman"/>
          <w:color w:val="000000"/>
          <w:sz w:val="28"/>
          <w:szCs w:val="28"/>
          <w:lang w:val="ru-RU"/>
        </w:rPr>
        <w:t>ФГОС ООО, утвержденным приказом Минпросвещения от 31.05.2021 № 287 (ред. от 08.11.2022);</w:t>
      </w:r>
    </w:p>
    <w:p w:rsidR="00E412D4" w:rsidRPr="00E412D4" w:rsidRDefault="00E412D4" w:rsidP="00E412D4">
      <w:pPr>
        <w:widowControl/>
        <w:numPr>
          <w:ilvl w:val="0"/>
          <w:numId w:val="38"/>
        </w:numPr>
        <w:tabs>
          <w:tab w:val="clear" w:pos="720"/>
        </w:tabs>
        <w:spacing w:before="100" w:beforeAutospacing="1" w:after="100" w:afterAutospacing="1"/>
        <w:ind w:left="426" w:right="-1" w:hanging="426"/>
        <w:contextualSpacing/>
        <w:jc w:val="both"/>
        <w:rPr>
          <w:rFonts w:ascii="Times New Roman" w:hAnsi="Times New Roman"/>
          <w:color w:val="000000"/>
          <w:sz w:val="28"/>
          <w:szCs w:val="28"/>
          <w:lang w:val="ru-RU"/>
        </w:rPr>
      </w:pPr>
      <w:r w:rsidRPr="00E412D4">
        <w:rPr>
          <w:rFonts w:ascii="Times New Roman" w:hAnsi="Times New Roman"/>
          <w:color w:val="000000"/>
          <w:sz w:val="28"/>
          <w:szCs w:val="28"/>
          <w:lang w:val="ru-RU"/>
        </w:rPr>
        <w:t xml:space="preserve">ФОП ООО, утвержденными </w:t>
      </w:r>
      <w:r w:rsidRPr="00E412D4">
        <w:rPr>
          <w:rFonts w:ascii="Times New Roman" w:hAnsi="Times New Roman"/>
          <w:sz w:val="28"/>
          <w:szCs w:val="28"/>
          <w:lang w:val="ru-RU"/>
        </w:rPr>
        <w:t>приказом Минпросвещения России от 18.05.2023 № 370</w:t>
      </w:r>
      <w:r w:rsidR="00E4744C">
        <w:rPr>
          <w:rFonts w:ascii="Times New Roman" w:hAnsi="Times New Roman"/>
          <w:sz w:val="28"/>
          <w:szCs w:val="28"/>
          <w:lang w:val="ru-RU"/>
        </w:rPr>
        <w:t>.</w:t>
      </w:r>
    </w:p>
    <w:p w:rsidR="00F02D5C" w:rsidRPr="00F02D5C" w:rsidRDefault="00F02D5C" w:rsidP="00F02D5C">
      <w:pPr>
        <w:spacing w:line="240" w:lineRule="auto"/>
        <w:contextualSpacing/>
        <w:jc w:val="center"/>
        <w:rPr>
          <w:rFonts w:ascii="Times New Roman" w:hAnsi="Times New Roman"/>
          <w:color w:val="000000"/>
          <w:sz w:val="28"/>
          <w:szCs w:val="28"/>
          <w:lang w:val="ru-RU"/>
        </w:rPr>
      </w:pPr>
      <w:r w:rsidRPr="00F02D5C">
        <w:rPr>
          <w:rFonts w:ascii="Times New Roman" w:hAnsi="Times New Roman"/>
          <w:b/>
          <w:bCs/>
          <w:color w:val="000000"/>
          <w:sz w:val="28"/>
          <w:szCs w:val="28"/>
          <w:lang w:val="ru-RU"/>
        </w:rPr>
        <w:t>1. Даты начала и окончания учебного года</w:t>
      </w:r>
    </w:p>
    <w:p w:rsidR="00F02D5C" w:rsidRPr="00F02D5C" w:rsidRDefault="00F02D5C" w:rsidP="00F02D5C">
      <w:pPr>
        <w:spacing w:line="240" w:lineRule="auto"/>
        <w:contextualSpacing/>
        <w:rPr>
          <w:rFonts w:ascii="Times New Roman" w:hAnsi="Times New Roman"/>
          <w:color w:val="000000"/>
          <w:sz w:val="28"/>
          <w:szCs w:val="28"/>
          <w:lang w:val="ru-RU"/>
        </w:rPr>
      </w:pPr>
    </w:p>
    <w:p w:rsidR="00F02D5C" w:rsidRPr="00F02D5C" w:rsidRDefault="00F02D5C" w:rsidP="00F02D5C">
      <w:pPr>
        <w:spacing w:line="240" w:lineRule="auto"/>
        <w:contextualSpacing/>
        <w:rPr>
          <w:rFonts w:ascii="Times New Roman" w:hAnsi="Times New Roman"/>
          <w:color w:val="000000"/>
          <w:sz w:val="28"/>
          <w:szCs w:val="28"/>
          <w:lang w:val="ru-RU"/>
        </w:rPr>
      </w:pPr>
      <w:r w:rsidRPr="00F02D5C">
        <w:rPr>
          <w:rFonts w:ascii="Times New Roman" w:hAnsi="Times New Roman"/>
          <w:color w:val="000000"/>
          <w:sz w:val="28"/>
          <w:szCs w:val="28"/>
          <w:lang w:val="ru-RU"/>
        </w:rPr>
        <w:t xml:space="preserve">1.1. Дата начала учебного года: </w:t>
      </w:r>
      <w:r w:rsidR="00E4744C">
        <w:rPr>
          <w:rFonts w:ascii="Times New Roman" w:hAnsi="Times New Roman"/>
          <w:color w:val="000000"/>
          <w:sz w:val="28"/>
          <w:szCs w:val="28"/>
          <w:lang w:val="ru-RU"/>
        </w:rPr>
        <w:t>1</w:t>
      </w:r>
      <w:r w:rsidRPr="00F02D5C">
        <w:rPr>
          <w:rFonts w:ascii="Times New Roman" w:hAnsi="Times New Roman"/>
          <w:color w:val="000000"/>
          <w:sz w:val="28"/>
          <w:szCs w:val="28"/>
          <w:lang w:val="ru-RU"/>
        </w:rPr>
        <w:t xml:space="preserve"> сентября 202</w:t>
      </w:r>
      <w:r w:rsidR="00E4744C">
        <w:rPr>
          <w:rFonts w:ascii="Times New Roman" w:hAnsi="Times New Roman"/>
          <w:color w:val="000000"/>
          <w:sz w:val="28"/>
          <w:szCs w:val="28"/>
          <w:lang w:val="ru-RU"/>
        </w:rPr>
        <w:t>5</w:t>
      </w:r>
      <w:r w:rsidRPr="00F02D5C">
        <w:rPr>
          <w:rFonts w:ascii="Times New Roman" w:hAnsi="Times New Roman"/>
          <w:color w:val="000000"/>
          <w:sz w:val="28"/>
          <w:szCs w:val="28"/>
          <w:lang w:val="ru-RU"/>
        </w:rPr>
        <w:t xml:space="preserve"> года.</w:t>
      </w:r>
    </w:p>
    <w:p w:rsidR="00F02D5C" w:rsidRPr="00F02D5C" w:rsidRDefault="00F02D5C" w:rsidP="00F02D5C">
      <w:pPr>
        <w:spacing w:line="240" w:lineRule="auto"/>
        <w:contextualSpacing/>
        <w:rPr>
          <w:rFonts w:ascii="Times New Roman" w:hAnsi="Times New Roman"/>
          <w:color w:val="000000"/>
          <w:sz w:val="28"/>
          <w:szCs w:val="28"/>
          <w:lang w:val="ru-RU"/>
        </w:rPr>
      </w:pPr>
      <w:r w:rsidRPr="00F02D5C">
        <w:rPr>
          <w:rFonts w:ascii="Times New Roman" w:hAnsi="Times New Roman"/>
          <w:color w:val="000000"/>
          <w:sz w:val="28"/>
          <w:szCs w:val="28"/>
          <w:lang w:val="ru-RU"/>
        </w:rPr>
        <w:t>1.2. Дата окончания учебного года (5-9-е классы): 25</w:t>
      </w:r>
      <w:r w:rsidRPr="00F02D5C">
        <w:rPr>
          <w:rFonts w:ascii="Times New Roman" w:hAnsi="Times New Roman"/>
          <w:color w:val="000000"/>
          <w:sz w:val="28"/>
          <w:szCs w:val="28"/>
        </w:rPr>
        <w:t> </w:t>
      </w:r>
      <w:r w:rsidRPr="00F02D5C">
        <w:rPr>
          <w:rFonts w:ascii="Times New Roman" w:hAnsi="Times New Roman"/>
          <w:color w:val="000000"/>
          <w:sz w:val="28"/>
          <w:szCs w:val="28"/>
          <w:lang w:val="ru-RU"/>
        </w:rPr>
        <w:t>мая 2025 года.</w:t>
      </w:r>
    </w:p>
    <w:p w:rsidR="00F02D5C" w:rsidRPr="00F02D5C" w:rsidRDefault="00F02D5C" w:rsidP="00F02D5C">
      <w:pPr>
        <w:spacing w:line="240" w:lineRule="auto"/>
        <w:contextualSpacing/>
        <w:rPr>
          <w:rFonts w:ascii="Times New Roman" w:hAnsi="Times New Roman"/>
          <w:color w:val="000000"/>
          <w:sz w:val="28"/>
          <w:szCs w:val="28"/>
          <w:lang w:val="ru-RU"/>
        </w:rPr>
      </w:pPr>
    </w:p>
    <w:p w:rsidR="00F02D5C" w:rsidRPr="00F02D5C" w:rsidRDefault="00F02D5C" w:rsidP="00F02D5C">
      <w:pPr>
        <w:spacing w:line="240" w:lineRule="auto"/>
        <w:contextualSpacing/>
        <w:jc w:val="center"/>
        <w:rPr>
          <w:rFonts w:ascii="Times New Roman" w:hAnsi="Times New Roman"/>
          <w:color w:val="000000"/>
          <w:sz w:val="28"/>
          <w:szCs w:val="28"/>
          <w:lang w:val="ru-RU"/>
        </w:rPr>
      </w:pPr>
      <w:r w:rsidRPr="00F02D5C">
        <w:rPr>
          <w:rFonts w:ascii="Times New Roman" w:hAnsi="Times New Roman"/>
          <w:b/>
          <w:bCs/>
          <w:color w:val="000000"/>
          <w:sz w:val="28"/>
          <w:szCs w:val="28"/>
          <w:lang w:val="ru-RU"/>
        </w:rPr>
        <w:t>2. Периоды образовательной деятельности</w:t>
      </w:r>
    </w:p>
    <w:p w:rsidR="00F02D5C" w:rsidRPr="00F02D5C" w:rsidRDefault="00F02D5C" w:rsidP="00F02D5C">
      <w:pPr>
        <w:spacing w:line="240" w:lineRule="auto"/>
        <w:contextualSpacing/>
        <w:rPr>
          <w:rFonts w:ascii="Times New Roman" w:hAnsi="Times New Roman"/>
          <w:color w:val="000000"/>
          <w:sz w:val="28"/>
          <w:szCs w:val="28"/>
          <w:lang w:val="ru-RU"/>
        </w:rPr>
      </w:pPr>
    </w:p>
    <w:p w:rsidR="00F02D5C" w:rsidRPr="00F02D5C" w:rsidRDefault="00F02D5C" w:rsidP="00F02D5C">
      <w:pPr>
        <w:spacing w:line="240" w:lineRule="auto"/>
        <w:contextualSpacing/>
        <w:rPr>
          <w:rFonts w:ascii="Times New Roman" w:hAnsi="Times New Roman"/>
          <w:color w:val="000000"/>
          <w:sz w:val="28"/>
          <w:szCs w:val="28"/>
          <w:lang w:val="ru-RU"/>
        </w:rPr>
      </w:pPr>
      <w:r w:rsidRPr="00F02D5C">
        <w:rPr>
          <w:rFonts w:ascii="Times New Roman" w:hAnsi="Times New Roman"/>
          <w:color w:val="000000"/>
          <w:sz w:val="28"/>
          <w:szCs w:val="28"/>
          <w:lang w:val="ru-RU"/>
        </w:rPr>
        <w:t>Продолжительность учебного года:</w:t>
      </w:r>
    </w:p>
    <w:p w:rsidR="00F02D5C" w:rsidRPr="00F02D5C" w:rsidRDefault="00F02D5C" w:rsidP="00F02D5C">
      <w:pPr>
        <w:widowControl/>
        <w:numPr>
          <w:ilvl w:val="0"/>
          <w:numId w:val="40"/>
        </w:numPr>
        <w:spacing w:before="100" w:beforeAutospacing="1" w:after="100" w:afterAutospacing="1" w:line="240" w:lineRule="auto"/>
        <w:ind w:left="780" w:right="180"/>
        <w:contextualSpacing/>
        <w:rPr>
          <w:rFonts w:ascii="Times New Roman" w:hAnsi="Times New Roman"/>
          <w:color w:val="000000"/>
          <w:sz w:val="28"/>
          <w:szCs w:val="28"/>
        </w:rPr>
      </w:pPr>
      <w:r w:rsidRPr="00F02D5C">
        <w:rPr>
          <w:rFonts w:ascii="Times New Roman" w:hAnsi="Times New Roman"/>
          <w:color w:val="000000"/>
          <w:sz w:val="28"/>
          <w:szCs w:val="28"/>
        </w:rPr>
        <w:t>5-9-е классы — 34 недели.</w:t>
      </w:r>
    </w:p>
    <w:p w:rsidR="00F02D5C" w:rsidRPr="00F02D5C" w:rsidRDefault="00F02D5C" w:rsidP="00F02D5C">
      <w:pPr>
        <w:spacing w:before="100" w:beforeAutospacing="1" w:after="0" w:line="240" w:lineRule="auto"/>
        <w:ind w:right="180"/>
        <w:contextualSpacing/>
        <w:jc w:val="both"/>
        <w:rPr>
          <w:rFonts w:ascii="Times New Roman" w:hAnsi="Times New Roman"/>
          <w:color w:val="000000"/>
          <w:sz w:val="28"/>
          <w:szCs w:val="28"/>
        </w:rPr>
      </w:pPr>
    </w:p>
    <w:p w:rsidR="00F02D5C" w:rsidRPr="00F02D5C" w:rsidRDefault="00F02D5C" w:rsidP="00F02D5C">
      <w:pPr>
        <w:pStyle w:val="a5"/>
        <w:widowControl/>
        <w:numPr>
          <w:ilvl w:val="0"/>
          <w:numId w:val="39"/>
        </w:numPr>
        <w:spacing w:line="240" w:lineRule="auto"/>
        <w:jc w:val="center"/>
        <w:rPr>
          <w:rFonts w:ascii="Times New Roman" w:hAnsi="Times New Roman"/>
          <w:color w:val="000000"/>
          <w:sz w:val="28"/>
          <w:szCs w:val="28"/>
          <w:lang w:val="ru-RU"/>
        </w:rPr>
      </w:pPr>
      <w:r w:rsidRPr="00F02D5C">
        <w:rPr>
          <w:rFonts w:ascii="Times New Roman" w:hAnsi="Times New Roman"/>
          <w:b/>
          <w:bCs/>
          <w:color w:val="000000"/>
          <w:sz w:val="28"/>
          <w:szCs w:val="28"/>
          <w:lang w:val="ru-RU"/>
        </w:rPr>
        <w:t>Продолжительность каникул, праздничных и выходных дней</w:t>
      </w:r>
    </w:p>
    <w:p w:rsidR="00F02D5C" w:rsidRPr="00F02D5C" w:rsidRDefault="00F02D5C" w:rsidP="00F02D5C">
      <w:pPr>
        <w:pStyle w:val="a5"/>
        <w:spacing w:line="240" w:lineRule="auto"/>
        <w:jc w:val="center"/>
        <w:rPr>
          <w:rFonts w:ascii="Times New Roman" w:hAnsi="Times New Roman"/>
          <w:color w:val="000000"/>
          <w:sz w:val="28"/>
          <w:szCs w:val="28"/>
        </w:rPr>
      </w:pPr>
      <w:r w:rsidRPr="00F02D5C">
        <w:rPr>
          <w:rFonts w:ascii="Times New Roman" w:hAnsi="Times New Roman"/>
          <w:b/>
          <w:bCs/>
          <w:color w:val="000000"/>
          <w:sz w:val="28"/>
          <w:szCs w:val="28"/>
        </w:rPr>
        <w:t>5-9-е классы</w:t>
      </w:r>
    </w:p>
    <w:tbl>
      <w:tblPr>
        <w:tblStyle w:val="aff"/>
        <w:tblW w:w="0" w:type="auto"/>
        <w:tblLook w:val="0400"/>
      </w:tblPr>
      <w:tblGrid>
        <w:gridCol w:w="2343"/>
        <w:gridCol w:w="1476"/>
        <w:gridCol w:w="1782"/>
        <w:gridCol w:w="4468"/>
      </w:tblGrid>
      <w:tr w:rsidR="00F02D5C" w:rsidRPr="00E4744C" w:rsidTr="00354BD9">
        <w:tc>
          <w:tcPr>
            <w:tcW w:w="2343" w:type="dxa"/>
            <w:vMerge w:val="restart"/>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b/>
                <w:bCs/>
                <w:color w:val="000000"/>
                <w:sz w:val="28"/>
                <w:szCs w:val="28"/>
              </w:rPr>
              <w:t>Каникулярный период</w:t>
            </w:r>
          </w:p>
        </w:tc>
        <w:tc>
          <w:tcPr>
            <w:tcW w:w="2977" w:type="dxa"/>
            <w:gridSpan w:val="2"/>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b/>
                <w:bCs/>
                <w:color w:val="000000"/>
                <w:sz w:val="28"/>
                <w:szCs w:val="28"/>
              </w:rPr>
              <w:t>Дата</w:t>
            </w:r>
          </w:p>
        </w:tc>
        <w:tc>
          <w:tcPr>
            <w:tcW w:w="4468" w:type="dxa"/>
            <w:vMerge w:val="restart"/>
          </w:tcPr>
          <w:p w:rsidR="00F02D5C" w:rsidRPr="00F02D5C" w:rsidRDefault="00F02D5C" w:rsidP="00354BD9">
            <w:pPr>
              <w:spacing w:line="240" w:lineRule="auto"/>
              <w:contextualSpacing/>
              <w:rPr>
                <w:rFonts w:ascii="Times New Roman" w:hAnsi="Times New Roman"/>
                <w:sz w:val="28"/>
                <w:szCs w:val="28"/>
                <w:lang w:val="ru-RU"/>
              </w:rPr>
            </w:pPr>
            <w:r w:rsidRPr="00F02D5C">
              <w:rPr>
                <w:rFonts w:ascii="Times New Roman" w:hAnsi="Times New Roman"/>
                <w:b/>
                <w:bCs/>
                <w:color w:val="000000"/>
                <w:sz w:val="28"/>
                <w:szCs w:val="28"/>
                <w:lang w:val="ru-RU"/>
              </w:rPr>
              <w:t>Продолжительность каникул, праздничных и выходных дней в календарных днях</w:t>
            </w:r>
          </w:p>
        </w:tc>
      </w:tr>
      <w:tr w:rsidR="00F02D5C" w:rsidRPr="00F02D5C" w:rsidTr="00354BD9">
        <w:tc>
          <w:tcPr>
            <w:tcW w:w="2343" w:type="dxa"/>
            <w:vMerge/>
          </w:tcPr>
          <w:p w:rsidR="00F02D5C" w:rsidRPr="00F02D5C" w:rsidRDefault="00F02D5C" w:rsidP="00354BD9">
            <w:pPr>
              <w:spacing w:line="240" w:lineRule="auto"/>
              <w:ind w:left="75" w:right="75"/>
              <w:contextualSpacing/>
              <w:rPr>
                <w:rFonts w:ascii="Times New Roman" w:hAnsi="Times New Roman"/>
                <w:color w:val="000000"/>
                <w:sz w:val="28"/>
                <w:szCs w:val="28"/>
                <w:lang w:val="ru-RU"/>
              </w:rPr>
            </w:pPr>
          </w:p>
        </w:tc>
        <w:tc>
          <w:tcPr>
            <w:tcW w:w="1418" w:type="dxa"/>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b/>
                <w:bCs/>
                <w:color w:val="000000"/>
                <w:sz w:val="28"/>
                <w:szCs w:val="28"/>
              </w:rPr>
              <w:t>Начало</w:t>
            </w:r>
          </w:p>
        </w:tc>
        <w:tc>
          <w:tcPr>
            <w:tcW w:w="1559" w:type="dxa"/>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b/>
                <w:bCs/>
                <w:color w:val="000000"/>
                <w:sz w:val="28"/>
                <w:szCs w:val="28"/>
              </w:rPr>
              <w:t>Окончание*</w:t>
            </w:r>
          </w:p>
        </w:tc>
        <w:tc>
          <w:tcPr>
            <w:tcW w:w="4468" w:type="dxa"/>
            <w:vMerge/>
          </w:tcPr>
          <w:p w:rsidR="00F02D5C" w:rsidRPr="00F02D5C" w:rsidRDefault="00F02D5C" w:rsidP="00354BD9">
            <w:pPr>
              <w:spacing w:line="240" w:lineRule="auto"/>
              <w:ind w:left="75" w:right="75"/>
              <w:contextualSpacing/>
              <w:rPr>
                <w:rFonts w:ascii="Times New Roman" w:hAnsi="Times New Roman"/>
                <w:color w:val="000000"/>
                <w:sz w:val="28"/>
                <w:szCs w:val="28"/>
              </w:rPr>
            </w:pPr>
          </w:p>
        </w:tc>
      </w:tr>
      <w:tr w:rsidR="00F02D5C" w:rsidRPr="00F02D5C" w:rsidTr="00354BD9">
        <w:tc>
          <w:tcPr>
            <w:tcW w:w="2343" w:type="dxa"/>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Осенние каникулы</w:t>
            </w:r>
          </w:p>
        </w:tc>
        <w:tc>
          <w:tcPr>
            <w:tcW w:w="1418" w:type="dxa"/>
            <w:tcBorders>
              <w:top w:val="single" w:sz="6" w:space="0" w:color="000000"/>
              <w:left w:val="single" w:sz="6" w:space="0" w:color="000000"/>
              <w:bottom w:val="single" w:sz="6" w:space="0" w:color="000000"/>
              <w:right w:val="single" w:sz="6" w:space="0" w:color="000000"/>
            </w:tcBorders>
            <w:vAlign w:val="center"/>
          </w:tcPr>
          <w:p w:rsidR="00F02D5C" w:rsidRPr="00E4744C" w:rsidRDefault="00F02D5C" w:rsidP="00354BD9">
            <w:pPr>
              <w:spacing w:line="240" w:lineRule="auto"/>
              <w:contextualSpacing/>
              <w:rPr>
                <w:rFonts w:ascii="Times New Roman" w:hAnsi="Times New Roman"/>
                <w:sz w:val="28"/>
                <w:szCs w:val="28"/>
                <w:lang w:val="ru-RU"/>
              </w:rPr>
            </w:pPr>
            <w:r w:rsidRPr="00F02D5C">
              <w:rPr>
                <w:rFonts w:ascii="Times New Roman" w:hAnsi="Times New Roman"/>
                <w:color w:val="000000"/>
                <w:sz w:val="28"/>
                <w:szCs w:val="28"/>
              </w:rPr>
              <w:t>26.10.202</w:t>
            </w:r>
            <w:r w:rsidR="00E4744C">
              <w:rPr>
                <w:rFonts w:ascii="Times New Roman" w:hAnsi="Times New Roman"/>
                <w:color w:val="000000"/>
                <w:sz w:val="28"/>
                <w:szCs w:val="28"/>
                <w:lang w:val="ru-RU"/>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F02D5C" w:rsidRPr="00E4744C" w:rsidRDefault="00F02D5C" w:rsidP="00354BD9">
            <w:pPr>
              <w:spacing w:line="240" w:lineRule="auto"/>
              <w:contextualSpacing/>
              <w:rPr>
                <w:rFonts w:ascii="Times New Roman" w:hAnsi="Times New Roman"/>
                <w:sz w:val="28"/>
                <w:szCs w:val="28"/>
                <w:lang w:val="ru-RU"/>
              </w:rPr>
            </w:pPr>
            <w:r w:rsidRPr="00F02D5C">
              <w:rPr>
                <w:rFonts w:ascii="Times New Roman" w:hAnsi="Times New Roman"/>
                <w:color w:val="000000"/>
                <w:sz w:val="28"/>
                <w:szCs w:val="28"/>
              </w:rPr>
              <w:t>04.11.202</w:t>
            </w:r>
            <w:r w:rsidR="00E4744C">
              <w:rPr>
                <w:rFonts w:ascii="Times New Roman" w:hAnsi="Times New Roman"/>
                <w:color w:val="000000"/>
                <w:sz w:val="28"/>
                <w:szCs w:val="28"/>
                <w:lang w:val="ru-RU"/>
              </w:rPr>
              <w:t>5</w:t>
            </w:r>
          </w:p>
        </w:tc>
        <w:tc>
          <w:tcPr>
            <w:tcW w:w="4468" w:type="dxa"/>
            <w:tcBorders>
              <w:top w:val="single" w:sz="6" w:space="0" w:color="000000"/>
              <w:left w:val="single" w:sz="6" w:space="0" w:color="000000"/>
              <w:bottom w:val="single" w:sz="6" w:space="0" w:color="000000"/>
              <w:right w:val="single" w:sz="6" w:space="0" w:color="000000"/>
            </w:tcBorders>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10</w:t>
            </w:r>
          </w:p>
        </w:tc>
      </w:tr>
      <w:tr w:rsidR="00F02D5C" w:rsidRPr="00F02D5C" w:rsidTr="00354BD9">
        <w:tc>
          <w:tcPr>
            <w:tcW w:w="2343" w:type="dxa"/>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Зимние каникулы</w:t>
            </w:r>
          </w:p>
        </w:tc>
        <w:tc>
          <w:tcPr>
            <w:tcW w:w="1418" w:type="dxa"/>
            <w:tcBorders>
              <w:top w:val="single" w:sz="6" w:space="0" w:color="000000"/>
              <w:left w:val="single" w:sz="6" w:space="0" w:color="000000"/>
              <w:bottom w:val="single" w:sz="6" w:space="0" w:color="000000"/>
              <w:right w:val="single" w:sz="6" w:space="0" w:color="000000"/>
            </w:tcBorders>
            <w:vAlign w:val="center"/>
          </w:tcPr>
          <w:p w:rsidR="00F02D5C" w:rsidRPr="00E4744C" w:rsidRDefault="00F02D5C" w:rsidP="00354BD9">
            <w:pPr>
              <w:spacing w:line="240" w:lineRule="auto"/>
              <w:contextualSpacing/>
              <w:rPr>
                <w:rFonts w:ascii="Times New Roman" w:hAnsi="Times New Roman"/>
                <w:sz w:val="28"/>
                <w:szCs w:val="28"/>
                <w:lang w:val="ru-RU"/>
              </w:rPr>
            </w:pPr>
            <w:r w:rsidRPr="00F02D5C">
              <w:rPr>
                <w:rFonts w:ascii="Times New Roman" w:hAnsi="Times New Roman"/>
                <w:color w:val="000000"/>
                <w:sz w:val="28"/>
                <w:szCs w:val="28"/>
              </w:rPr>
              <w:t>28.12.202</w:t>
            </w:r>
            <w:r w:rsidR="00E4744C">
              <w:rPr>
                <w:rFonts w:ascii="Times New Roman" w:hAnsi="Times New Roman"/>
                <w:color w:val="000000"/>
                <w:sz w:val="28"/>
                <w:szCs w:val="28"/>
                <w:lang w:val="ru-RU"/>
              </w:rPr>
              <w:t>5</w:t>
            </w:r>
          </w:p>
        </w:tc>
        <w:tc>
          <w:tcPr>
            <w:tcW w:w="1559" w:type="dxa"/>
            <w:tcBorders>
              <w:top w:val="single" w:sz="6" w:space="0" w:color="000000"/>
              <w:left w:val="single" w:sz="6" w:space="0" w:color="000000"/>
              <w:bottom w:val="single" w:sz="6" w:space="0" w:color="000000"/>
              <w:right w:val="single" w:sz="6" w:space="0" w:color="000000"/>
            </w:tcBorders>
            <w:vAlign w:val="center"/>
          </w:tcPr>
          <w:p w:rsidR="00F02D5C" w:rsidRPr="00E4744C" w:rsidRDefault="00F02D5C" w:rsidP="00354BD9">
            <w:pPr>
              <w:spacing w:line="240" w:lineRule="auto"/>
              <w:contextualSpacing/>
              <w:rPr>
                <w:rFonts w:ascii="Times New Roman" w:hAnsi="Times New Roman"/>
                <w:sz w:val="28"/>
                <w:szCs w:val="28"/>
                <w:lang w:val="ru-RU"/>
              </w:rPr>
            </w:pPr>
            <w:r w:rsidRPr="00F02D5C">
              <w:rPr>
                <w:rFonts w:ascii="Times New Roman" w:hAnsi="Times New Roman"/>
                <w:color w:val="000000"/>
                <w:sz w:val="28"/>
                <w:szCs w:val="28"/>
              </w:rPr>
              <w:t>08.01.202</w:t>
            </w:r>
            <w:r w:rsidR="00E4744C">
              <w:rPr>
                <w:rFonts w:ascii="Times New Roman" w:hAnsi="Times New Roman"/>
                <w:color w:val="000000"/>
                <w:sz w:val="28"/>
                <w:szCs w:val="28"/>
                <w:lang w:val="ru-RU"/>
              </w:rPr>
              <w:t>6</w:t>
            </w:r>
          </w:p>
        </w:tc>
        <w:tc>
          <w:tcPr>
            <w:tcW w:w="4468" w:type="dxa"/>
            <w:tcBorders>
              <w:top w:val="single" w:sz="6" w:space="0" w:color="000000"/>
              <w:left w:val="single" w:sz="6" w:space="0" w:color="000000"/>
              <w:bottom w:val="single" w:sz="6" w:space="0" w:color="000000"/>
              <w:right w:val="single" w:sz="6" w:space="0" w:color="000000"/>
            </w:tcBorders>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12</w:t>
            </w:r>
          </w:p>
        </w:tc>
      </w:tr>
      <w:tr w:rsidR="00F02D5C" w:rsidRPr="00F02D5C" w:rsidTr="00354BD9">
        <w:tc>
          <w:tcPr>
            <w:tcW w:w="2343" w:type="dxa"/>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Весенние каникулы</w:t>
            </w:r>
          </w:p>
        </w:tc>
        <w:tc>
          <w:tcPr>
            <w:tcW w:w="1418" w:type="dxa"/>
            <w:tcBorders>
              <w:top w:val="single" w:sz="6" w:space="0" w:color="000000"/>
              <w:left w:val="single" w:sz="6" w:space="0" w:color="000000"/>
              <w:bottom w:val="single" w:sz="6" w:space="0" w:color="000000"/>
              <w:right w:val="single" w:sz="6" w:space="0" w:color="000000"/>
            </w:tcBorders>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22.03.2025</w:t>
            </w:r>
          </w:p>
        </w:tc>
        <w:tc>
          <w:tcPr>
            <w:tcW w:w="1559" w:type="dxa"/>
            <w:tcBorders>
              <w:top w:val="single" w:sz="6" w:space="0" w:color="000000"/>
              <w:left w:val="single" w:sz="6" w:space="0" w:color="000000"/>
              <w:bottom w:val="single" w:sz="6" w:space="0" w:color="000000"/>
              <w:right w:val="single" w:sz="6" w:space="0" w:color="000000"/>
            </w:tcBorders>
            <w:vAlign w:val="center"/>
          </w:tcPr>
          <w:p w:rsidR="00F02D5C" w:rsidRPr="00E4744C" w:rsidRDefault="00F02D5C" w:rsidP="00354BD9">
            <w:pPr>
              <w:spacing w:line="240" w:lineRule="auto"/>
              <w:contextualSpacing/>
              <w:rPr>
                <w:rFonts w:ascii="Times New Roman" w:hAnsi="Times New Roman"/>
                <w:sz w:val="28"/>
                <w:szCs w:val="28"/>
                <w:lang w:val="ru-RU"/>
              </w:rPr>
            </w:pPr>
            <w:r w:rsidRPr="00F02D5C">
              <w:rPr>
                <w:rFonts w:ascii="Times New Roman" w:hAnsi="Times New Roman"/>
                <w:color w:val="000000"/>
                <w:sz w:val="28"/>
                <w:szCs w:val="28"/>
              </w:rPr>
              <w:t>30.03.202</w:t>
            </w:r>
            <w:r w:rsidR="00E4744C">
              <w:rPr>
                <w:rFonts w:ascii="Times New Roman" w:hAnsi="Times New Roman"/>
                <w:color w:val="000000"/>
                <w:sz w:val="28"/>
                <w:szCs w:val="28"/>
                <w:lang w:val="ru-RU"/>
              </w:rPr>
              <w:t>6</w:t>
            </w:r>
          </w:p>
        </w:tc>
        <w:tc>
          <w:tcPr>
            <w:tcW w:w="4468" w:type="dxa"/>
            <w:tcBorders>
              <w:top w:val="single" w:sz="6" w:space="0" w:color="000000"/>
              <w:left w:val="single" w:sz="6" w:space="0" w:color="000000"/>
              <w:bottom w:val="single" w:sz="6" w:space="0" w:color="000000"/>
              <w:right w:val="single" w:sz="6" w:space="0" w:color="000000"/>
            </w:tcBorders>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9</w:t>
            </w:r>
          </w:p>
        </w:tc>
      </w:tr>
      <w:tr w:rsidR="00F02D5C" w:rsidRPr="00F02D5C" w:rsidTr="00354BD9">
        <w:tc>
          <w:tcPr>
            <w:tcW w:w="2343" w:type="dxa"/>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Летние каникулы**</w:t>
            </w:r>
          </w:p>
        </w:tc>
        <w:tc>
          <w:tcPr>
            <w:tcW w:w="1418" w:type="dxa"/>
            <w:tcBorders>
              <w:top w:val="single" w:sz="6" w:space="0" w:color="000000"/>
              <w:left w:val="single" w:sz="6" w:space="0" w:color="000000"/>
              <w:bottom w:val="single" w:sz="6" w:space="0" w:color="000000"/>
              <w:right w:val="single" w:sz="6" w:space="0" w:color="000000"/>
            </w:tcBorders>
            <w:vAlign w:val="center"/>
          </w:tcPr>
          <w:p w:rsidR="00F02D5C" w:rsidRPr="00E4744C" w:rsidRDefault="00F02D5C" w:rsidP="00354BD9">
            <w:pPr>
              <w:spacing w:line="240" w:lineRule="auto"/>
              <w:contextualSpacing/>
              <w:rPr>
                <w:rFonts w:ascii="Times New Roman" w:hAnsi="Times New Roman"/>
                <w:sz w:val="28"/>
                <w:szCs w:val="28"/>
                <w:lang w:val="ru-RU"/>
              </w:rPr>
            </w:pPr>
            <w:r w:rsidRPr="00F02D5C">
              <w:rPr>
                <w:rFonts w:ascii="Times New Roman" w:hAnsi="Times New Roman"/>
                <w:color w:val="000000"/>
                <w:sz w:val="28"/>
                <w:szCs w:val="28"/>
              </w:rPr>
              <w:t>26.05.202</w:t>
            </w:r>
            <w:r w:rsidR="00E4744C">
              <w:rPr>
                <w:rFonts w:ascii="Times New Roman" w:hAnsi="Times New Roman"/>
                <w:color w:val="000000"/>
                <w:sz w:val="28"/>
                <w:szCs w:val="28"/>
                <w:lang w:val="ru-RU"/>
              </w:rPr>
              <w:t>6</w:t>
            </w:r>
          </w:p>
        </w:tc>
        <w:tc>
          <w:tcPr>
            <w:tcW w:w="1559" w:type="dxa"/>
            <w:tcBorders>
              <w:top w:val="single" w:sz="6" w:space="0" w:color="000000"/>
              <w:left w:val="single" w:sz="6" w:space="0" w:color="000000"/>
              <w:bottom w:val="single" w:sz="6" w:space="0" w:color="000000"/>
              <w:right w:val="single" w:sz="6" w:space="0" w:color="000000"/>
            </w:tcBorders>
            <w:vAlign w:val="center"/>
          </w:tcPr>
          <w:p w:rsidR="00F02D5C" w:rsidRPr="00E4744C" w:rsidRDefault="00F02D5C" w:rsidP="00354BD9">
            <w:pPr>
              <w:spacing w:line="240" w:lineRule="auto"/>
              <w:contextualSpacing/>
              <w:rPr>
                <w:rFonts w:ascii="Times New Roman" w:hAnsi="Times New Roman"/>
                <w:sz w:val="28"/>
                <w:szCs w:val="28"/>
                <w:lang w:val="ru-RU"/>
              </w:rPr>
            </w:pPr>
            <w:r w:rsidRPr="00F02D5C">
              <w:rPr>
                <w:rFonts w:ascii="Times New Roman" w:hAnsi="Times New Roman"/>
                <w:color w:val="000000"/>
                <w:sz w:val="28"/>
                <w:szCs w:val="28"/>
              </w:rPr>
              <w:t>31.08.202</w:t>
            </w:r>
            <w:r w:rsidR="00E4744C">
              <w:rPr>
                <w:rFonts w:ascii="Times New Roman" w:hAnsi="Times New Roman"/>
                <w:color w:val="000000"/>
                <w:sz w:val="28"/>
                <w:szCs w:val="28"/>
                <w:lang w:val="ru-RU"/>
              </w:rPr>
              <w:t>6</w:t>
            </w:r>
          </w:p>
        </w:tc>
        <w:tc>
          <w:tcPr>
            <w:tcW w:w="4468" w:type="dxa"/>
            <w:tcBorders>
              <w:top w:val="single" w:sz="6" w:space="0" w:color="000000"/>
              <w:left w:val="single" w:sz="6" w:space="0" w:color="000000"/>
              <w:bottom w:val="single" w:sz="6" w:space="0" w:color="000000"/>
              <w:right w:val="single" w:sz="6" w:space="0" w:color="000000"/>
            </w:tcBorders>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97</w:t>
            </w:r>
          </w:p>
        </w:tc>
      </w:tr>
      <w:tr w:rsidR="00F02D5C" w:rsidRPr="00F02D5C" w:rsidTr="00354BD9">
        <w:tc>
          <w:tcPr>
            <w:tcW w:w="5320" w:type="dxa"/>
            <w:gridSpan w:val="3"/>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Выходные дни</w:t>
            </w:r>
          </w:p>
        </w:tc>
        <w:tc>
          <w:tcPr>
            <w:tcW w:w="4468" w:type="dxa"/>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73</w:t>
            </w:r>
          </w:p>
        </w:tc>
      </w:tr>
      <w:tr w:rsidR="00F02D5C" w:rsidRPr="00F02D5C" w:rsidTr="00354BD9">
        <w:tc>
          <w:tcPr>
            <w:tcW w:w="5320" w:type="dxa"/>
            <w:gridSpan w:val="3"/>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Из них праздничные дни</w:t>
            </w:r>
          </w:p>
        </w:tc>
        <w:tc>
          <w:tcPr>
            <w:tcW w:w="4468" w:type="dxa"/>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2</w:t>
            </w:r>
          </w:p>
        </w:tc>
      </w:tr>
      <w:tr w:rsidR="00F02D5C" w:rsidRPr="00F02D5C" w:rsidTr="00354BD9">
        <w:tc>
          <w:tcPr>
            <w:tcW w:w="5320" w:type="dxa"/>
            <w:gridSpan w:val="3"/>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b/>
                <w:bCs/>
                <w:color w:val="000000"/>
                <w:sz w:val="28"/>
                <w:szCs w:val="28"/>
              </w:rPr>
              <w:t>Итого</w:t>
            </w:r>
          </w:p>
        </w:tc>
        <w:tc>
          <w:tcPr>
            <w:tcW w:w="4468" w:type="dxa"/>
            <w:vAlign w:val="center"/>
          </w:tcPr>
          <w:p w:rsidR="00F02D5C" w:rsidRPr="00F02D5C" w:rsidRDefault="00F02D5C" w:rsidP="00354BD9">
            <w:pPr>
              <w:spacing w:line="240" w:lineRule="auto"/>
              <w:contextualSpacing/>
              <w:rPr>
                <w:rFonts w:ascii="Times New Roman" w:hAnsi="Times New Roman"/>
                <w:sz w:val="28"/>
                <w:szCs w:val="28"/>
              </w:rPr>
            </w:pPr>
            <w:r w:rsidRPr="00F02D5C">
              <w:rPr>
                <w:rFonts w:ascii="Times New Roman" w:hAnsi="Times New Roman"/>
                <w:color w:val="000000"/>
                <w:sz w:val="28"/>
                <w:szCs w:val="28"/>
              </w:rPr>
              <w:t>203</w:t>
            </w:r>
          </w:p>
        </w:tc>
      </w:tr>
    </w:tbl>
    <w:p w:rsidR="00F02D5C" w:rsidRPr="00F02D5C" w:rsidRDefault="00F02D5C" w:rsidP="00F02D5C">
      <w:pPr>
        <w:rPr>
          <w:rFonts w:ascii="Times New Roman" w:hAnsi="Times New Roman"/>
          <w:color w:val="000000"/>
          <w:sz w:val="28"/>
          <w:szCs w:val="28"/>
          <w:lang w:val="ru-RU"/>
        </w:rPr>
      </w:pPr>
      <w:r w:rsidRPr="00F02D5C">
        <w:rPr>
          <w:rFonts w:ascii="Times New Roman" w:hAnsi="Times New Roman"/>
          <w:color w:val="000000"/>
          <w:sz w:val="28"/>
          <w:szCs w:val="28"/>
          <w:lang w:val="ru-RU"/>
        </w:rPr>
        <w:t>** В календарном учебном графике период летних каникул определен примерно.</w:t>
      </w:r>
    </w:p>
    <w:p w:rsidR="00F02D5C" w:rsidRPr="00F02D5C" w:rsidRDefault="00F02D5C" w:rsidP="00F02D5C">
      <w:pPr>
        <w:pStyle w:val="a5"/>
        <w:widowControl/>
        <w:numPr>
          <w:ilvl w:val="0"/>
          <w:numId w:val="39"/>
        </w:numPr>
        <w:spacing w:line="240" w:lineRule="auto"/>
        <w:jc w:val="center"/>
        <w:rPr>
          <w:rFonts w:ascii="Times New Roman" w:hAnsi="Times New Roman"/>
          <w:color w:val="000000"/>
          <w:sz w:val="28"/>
          <w:szCs w:val="28"/>
        </w:rPr>
      </w:pPr>
      <w:r w:rsidRPr="00F02D5C">
        <w:rPr>
          <w:rFonts w:ascii="Times New Roman" w:hAnsi="Times New Roman"/>
          <w:b/>
          <w:bCs/>
          <w:color w:val="000000"/>
          <w:sz w:val="28"/>
          <w:szCs w:val="28"/>
        </w:rPr>
        <w:t>Сроки проведения промежуточной аттестации</w:t>
      </w:r>
    </w:p>
    <w:p w:rsidR="00F02D5C" w:rsidRPr="00E4744C" w:rsidRDefault="00F02D5C" w:rsidP="00E4744C">
      <w:pPr>
        <w:spacing w:line="240" w:lineRule="auto"/>
        <w:ind w:firstLine="708"/>
        <w:contextualSpacing/>
        <w:jc w:val="both"/>
        <w:rPr>
          <w:rFonts w:ascii="Times New Roman" w:hAnsi="Times New Roman"/>
          <w:sz w:val="28"/>
          <w:szCs w:val="28"/>
          <w:lang w:val="ru-RU"/>
        </w:rPr>
      </w:pPr>
      <w:r w:rsidRPr="00F02D5C">
        <w:rPr>
          <w:rFonts w:ascii="Times New Roman" w:hAnsi="Times New Roman"/>
          <w:color w:val="000000"/>
          <w:sz w:val="28"/>
          <w:szCs w:val="28"/>
          <w:lang w:val="ru-RU"/>
        </w:rPr>
        <w:t xml:space="preserve">Промежуточная аттестация проводится </w:t>
      </w:r>
      <w:r w:rsidR="00E4744C">
        <w:rPr>
          <w:rFonts w:ascii="Times New Roman" w:hAnsi="Times New Roman"/>
          <w:color w:val="000000"/>
          <w:sz w:val="28"/>
          <w:szCs w:val="28"/>
          <w:lang w:val="ru-RU"/>
        </w:rPr>
        <w:t xml:space="preserve"> в соответствии с графиком оценочных процедур</w:t>
      </w:r>
      <w:proofErr w:type="gramStart"/>
      <w:r w:rsidR="00E4744C">
        <w:rPr>
          <w:rFonts w:ascii="Times New Roman" w:hAnsi="Times New Roman"/>
          <w:color w:val="000000"/>
          <w:sz w:val="28"/>
          <w:szCs w:val="28"/>
          <w:lang w:val="ru-RU"/>
        </w:rPr>
        <w:t>.</w:t>
      </w:r>
      <w:proofErr w:type="gramEnd"/>
      <w:r w:rsidR="00E4744C">
        <w:rPr>
          <w:rFonts w:ascii="Times New Roman" w:hAnsi="Times New Roman"/>
          <w:color w:val="000000"/>
          <w:sz w:val="28"/>
          <w:szCs w:val="28"/>
          <w:lang w:val="ru-RU"/>
        </w:rPr>
        <w:t xml:space="preserve"> </w:t>
      </w:r>
      <w:proofErr w:type="gramStart"/>
      <w:r w:rsidR="00E4744C" w:rsidRPr="00E4744C">
        <w:rPr>
          <w:rFonts w:ascii="Times New Roman" w:hAnsi="Times New Roman"/>
          <w:color w:val="000000"/>
          <w:sz w:val="28"/>
          <w:szCs w:val="28"/>
          <w:lang w:val="ru-RU"/>
        </w:rPr>
        <w:t>п</w:t>
      </w:r>
      <w:proofErr w:type="gramEnd"/>
      <w:r w:rsidR="00E4744C" w:rsidRPr="00E4744C">
        <w:rPr>
          <w:rFonts w:ascii="Times New Roman" w:hAnsi="Times New Roman"/>
          <w:color w:val="000000"/>
          <w:sz w:val="28"/>
          <w:szCs w:val="28"/>
          <w:lang w:val="ru-RU"/>
        </w:rPr>
        <w:t>о всем предметам учебного плана и составляет не более 10 % учебного времени по предметам учебного плана без  прекращения образовательной деятельности.</w:t>
      </w:r>
    </w:p>
    <w:p w:rsidR="00F02D5C" w:rsidRPr="00F02D5C" w:rsidRDefault="00F02D5C" w:rsidP="00F02D5C">
      <w:pPr>
        <w:spacing w:line="240" w:lineRule="auto"/>
        <w:contextualSpacing/>
        <w:jc w:val="both"/>
        <w:rPr>
          <w:rFonts w:ascii="Times New Roman" w:hAnsi="Times New Roman"/>
          <w:sz w:val="28"/>
          <w:szCs w:val="28"/>
          <w:lang w:val="ru-RU"/>
        </w:rPr>
      </w:pPr>
    </w:p>
    <w:p w:rsidR="00F02D5C" w:rsidRPr="00F02D5C" w:rsidRDefault="00F02D5C" w:rsidP="00F02D5C">
      <w:pPr>
        <w:widowControl/>
        <w:numPr>
          <w:ilvl w:val="0"/>
          <w:numId w:val="41"/>
        </w:numPr>
        <w:spacing w:after="103"/>
        <w:jc w:val="center"/>
        <w:rPr>
          <w:rFonts w:ascii="Times New Roman" w:eastAsia="Times New Roman" w:hAnsi="Times New Roman"/>
          <w:b/>
          <w:sz w:val="28"/>
          <w:szCs w:val="28"/>
        </w:rPr>
      </w:pPr>
      <w:r w:rsidRPr="00F02D5C">
        <w:rPr>
          <w:rFonts w:ascii="Times New Roman" w:eastAsia="Times New Roman" w:hAnsi="Times New Roman"/>
          <w:b/>
          <w:sz w:val="28"/>
          <w:szCs w:val="28"/>
        </w:rPr>
        <w:t>Дополнительные сведения</w:t>
      </w:r>
    </w:p>
    <w:p w:rsidR="00F02D5C" w:rsidRPr="00F02D5C" w:rsidRDefault="00F02D5C" w:rsidP="00F02D5C">
      <w:pPr>
        <w:pStyle w:val="a5"/>
        <w:widowControl/>
        <w:numPr>
          <w:ilvl w:val="1"/>
          <w:numId w:val="43"/>
        </w:numPr>
        <w:spacing w:after="103"/>
        <w:ind w:left="426" w:hanging="426"/>
        <w:rPr>
          <w:rFonts w:ascii="Times New Roman" w:eastAsia="Times New Roman" w:hAnsi="Times New Roman"/>
          <w:sz w:val="28"/>
          <w:szCs w:val="28"/>
          <w:lang w:val="ru-RU"/>
        </w:rPr>
      </w:pPr>
      <w:r w:rsidRPr="00F02D5C">
        <w:rPr>
          <w:rFonts w:ascii="Times New Roman" w:eastAsia="Times New Roman" w:hAnsi="Times New Roman"/>
          <w:sz w:val="28"/>
          <w:szCs w:val="28"/>
          <w:lang w:val="ru-RU"/>
        </w:rPr>
        <w:t>Регламентирование образовательной деятельности в неделю.</w:t>
      </w:r>
    </w:p>
    <w:p w:rsidR="00F02D5C" w:rsidRPr="00F02D5C" w:rsidRDefault="00F02D5C" w:rsidP="00F02D5C">
      <w:pPr>
        <w:pStyle w:val="13normdoc-txt"/>
        <w:spacing w:after="0" w:afterAutospacing="0" w:line="276" w:lineRule="auto"/>
        <w:rPr>
          <w:sz w:val="28"/>
          <w:szCs w:val="28"/>
        </w:rPr>
      </w:pPr>
      <w:r w:rsidRPr="00F02D5C">
        <w:rPr>
          <w:sz w:val="28"/>
          <w:szCs w:val="28"/>
        </w:rPr>
        <w:t>Продолжительность рабочей недели:</w:t>
      </w:r>
    </w:p>
    <w:p w:rsidR="00F02D5C" w:rsidRPr="00F02D5C" w:rsidRDefault="00F02D5C" w:rsidP="00F02D5C">
      <w:pPr>
        <w:widowControl/>
        <w:numPr>
          <w:ilvl w:val="0"/>
          <w:numId w:val="42"/>
        </w:numPr>
        <w:spacing w:after="0"/>
        <w:rPr>
          <w:rFonts w:ascii="Times New Roman" w:eastAsia="Times New Roman" w:hAnsi="Times New Roman"/>
          <w:sz w:val="28"/>
          <w:szCs w:val="28"/>
          <w:lang w:val="ru-RU"/>
        </w:rPr>
      </w:pPr>
      <w:r w:rsidRPr="00F02D5C">
        <w:rPr>
          <w:rFonts w:ascii="Times New Roman" w:eastAsia="Times New Roman" w:hAnsi="Times New Roman"/>
          <w:sz w:val="28"/>
          <w:szCs w:val="28"/>
          <w:lang w:val="ru-RU"/>
        </w:rPr>
        <w:t>пятидневная учебная неделя во всех классах;</w:t>
      </w:r>
    </w:p>
    <w:p w:rsidR="00F02D5C" w:rsidRPr="00F02D5C" w:rsidRDefault="00F02D5C" w:rsidP="00F02D5C">
      <w:pPr>
        <w:widowControl/>
        <w:numPr>
          <w:ilvl w:val="0"/>
          <w:numId w:val="42"/>
        </w:numPr>
        <w:spacing w:after="103"/>
        <w:rPr>
          <w:rFonts w:ascii="Times New Roman" w:eastAsia="Times New Roman" w:hAnsi="Times New Roman"/>
          <w:sz w:val="28"/>
          <w:szCs w:val="28"/>
          <w:lang w:val="ru-RU"/>
        </w:rPr>
      </w:pPr>
      <w:r w:rsidRPr="00F02D5C">
        <w:rPr>
          <w:rFonts w:ascii="Times New Roman" w:eastAsia="Times New Roman" w:hAnsi="Times New Roman"/>
          <w:sz w:val="28"/>
          <w:szCs w:val="28"/>
          <w:lang w:val="ru-RU"/>
        </w:rPr>
        <w:t>6-й день – развивающий, для проведения занятий внеурочной деятельности и дополнительного образования.</w:t>
      </w:r>
    </w:p>
    <w:p w:rsidR="00F02D5C" w:rsidRPr="00F02D5C" w:rsidRDefault="00F02D5C" w:rsidP="00F02D5C">
      <w:pPr>
        <w:spacing w:after="103"/>
        <w:rPr>
          <w:rFonts w:ascii="Times New Roman" w:eastAsia="Times New Roman" w:hAnsi="Times New Roman"/>
          <w:sz w:val="28"/>
          <w:szCs w:val="28"/>
          <w:lang w:val="ru-RU"/>
        </w:rPr>
      </w:pPr>
      <w:r w:rsidRPr="00F02D5C">
        <w:rPr>
          <w:rFonts w:ascii="Times New Roman" w:eastAsia="Times New Roman" w:hAnsi="Times New Roman"/>
          <w:sz w:val="28"/>
          <w:szCs w:val="28"/>
          <w:lang w:val="ru-RU"/>
        </w:rPr>
        <w:t>5.2.Регламентирование образовательной деятельности в день.</w:t>
      </w:r>
    </w:p>
    <w:p w:rsidR="00F02D5C" w:rsidRPr="00F02D5C" w:rsidRDefault="00F02D5C" w:rsidP="00F02D5C">
      <w:pPr>
        <w:spacing w:after="103"/>
        <w:ind w:left="720"/>
        <w:rPr>
          <w:rFonts w:ascii="Times New Roman" w:eastAsia="Times New Roman" w:hAnsi="Times New Roman"/>
          <w:sz w:val="28"/>
          <w:szCs w:val="28"/>
          <w:lang w:val="ru-RU"/>
        </w:rPr>
      </w:pPr>
      <w:r w:rsidRPr="00F02D5C">
        <w:rPr>
          <w:rFonts w:ascii="Times New Roman" w:eastAsia="Times New Roman" w:hAnsi="Times New Roman"/>
          <w:sz w:val="28"/>
          <w:szCs w:val="28"/>
          <w:lang w:val="ru-RU"/>
        </w:rPr>
        <w:t>Сменность:</w:t>
      </w:r>
    </w:p>
    <w:p w:rsidR="00F02D5C" w:rsidRPr="00F02D5C" w:rsidRDefault="00F02D5C" w:rsidP="00F02D5C">
      <w:pPr>
        <w:spacing w:after="103"/>
        <w:ind w:left="720"/>
        <w:rPr>
          <w:rFonts w:ascii="Times New Roman" w:eastAsia="Times New Roman" w:hAnsi="Times New Roman"/>
          <w:sz w:val="28"/>
          <w:szCs w:val="28"/>
          <w:lang w:val="ru-RU"/>
        </w:rPr>
      </w:pPr>
      <w:r w:rsidRPr="00F02D5C">
        <w:rPr>
          <w:rFonts w:ascii="Times New Roman" w:eastAsia="Times New Roman" w:hAnsi="Times New Roman"/>
          <w:sz w:val="28"/>
          <w:szCs w:val="28"/>
          <w:lang w:val="ru-RU"/>
        </w:rPr>
        <w:t>•</w:t>
      </w:r>
      <w:r w:rsidRPr="00F02D5C">
        <w:rPr>
          <w:rFonts w:ascii="Times New Roman" w:eastAsia="Times New Roman" w:hAnsi="Times New Roman"/>
          <w:sz w:val="28"/>
          <w:szCs w:val="28"/>
          <w:lang w:val="ru-RU"/>
        </w:rPr>
        <w:tab/>
        <w:t xml:space="preserve">1-я смена: </w:t>
      </w:r>
      <w:r w:rsidRPr="00F02D5C">
        <w:rPr>
          <w:rFonts w:ascii="Times New Roman" w:eastAsia="Times New Roman" w:hAnsi="Times New Roman"/>
          <w:sz w:val="28"/>
          <w:szCs w:val="28"/>
          <w:lang w:val="ru-RU"/>
        </w:rPr>
        <w:tab/>
        <w:t>5-е - 9-е классы.</w:t>
      </w:r>
    </w:p>
    <w:p w:rsidR="00F02D5C" w:rsidRPr="00F02D5C" w:rsidRDefault="00F02D5C" w:rsidP="00F02D5C">
      <w:pPr>
        <w:rPr>
          <w:rFonts w:ascii="Times New Roman" w:hAnsi="Times New Roman"/>
          <w:color w:val="000000"/>
          <w:sz w:val="28"/>
          <w:szCs w:val="28"/>
        </w:rPr>
      </w:pPr>
      <w:r w:rsidRPr="00F02D5C">
        <w:rPr>
          <w:rFonts w:ascii="Times New Roman" w:hAnsi="Times New Roman"/>
          <w:color w:val="000000"/>
          <w:sz w:val="28"/>
          <w:szCs w:val="28"/>
        </w:rPr>
        <w:t>5.3. Расписание звонков и перемен.</w:t>
      </w:r>
    </w:p>
    <w:tbl>
      <w:tblPr>
        <w:tblW w:w="0" w:type="auto"/>
        <w:tblCellMar>
          <w:top w:w="15" w:type="dxa"/>
          <w:left w:w="15" w:type="dxa"/>
          <w:bottom w:w="15" w:type="dxa"/>
          <w:right w:w="15" w:type="dxa"/>
        </w:tblCellMar>
        <w:tblLook w:val="0600"/>
      </w:tblPr>
      <w:tblGrid>
        <w:gridCol w:w="813"/>
        <w:gridCol w:w="3552"/>
        <w:gridCol w:w="4076"/>
      </w:tblGrid>
      <w:tr w:rsidR="00F02D5C"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02D5C" w:rsidRPr="00F02D5C" w:rsidRDefault="00F02D5C" w:rsidP="00354BD9">
            <w:pPr>
              <w:spacing w:after="0" w:line="240" w:lineRule="auto"/>
              <w:jc w:val="center"/>
              <w:rPr>
                <w:rFonts w:ascii="Times New Roman" w:hAnsi="Times New Roman"/>
                <w:color w:val="000000"/>
                <w:sz w:val="28"/>
                <w:szCs w:val="28"/>
              </w:rPr>
            </w:pPr>
            <w:r w:rsidRPr="00F02D5C">
              <w:rPr>
                <w:rFonts w:ascii="Times New Roman" w:hAnsi="Times New Roman"/>
                <w:b/>
                <w:bCs/>
                <w:color w:val="000000"/>
                <w:sz w:val="28"/>
                <w:szCs w:val="28"/>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02D5C" w:rsidRPr="00F02D5C" w:rsidRDefault="00F02D5C" w:rsidP="00354BD9">
            <w:pPr>
              <w:spacing w:after="0" w:line="240" w:lineRule="auto"/>
              <w:jc w:val="center"/>
              <w:rPr>
                <w:rFonts w:ascii="Times New Roman" w:hAnsi="Times New Roman"/>
                <w:color w:val="000000"/>
                <w:sz w:val="28"/>
                <w:szCs w:val="28"/>
              </w:rPr>
            </w:pPr>
            <w:r w:rsidRPr="00F02D5C">
              <w:rPr>
                <w:rFonts w:ascii="Times New Roman" w:hAnsi="Times New Roman"/>
                <w:b/>
                <w:bCs/>
                <w:color w:val="000000"/>
                <w:sz w:val="28"/>
                <w:szCs w:val="28"/>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02D5C" w:rsidRPr="00F02D5C" w:rsidRDefault="00F02D5C" w:rsidP="00354BD9">
            <w:pPr>
              <w:spacing w:after="0" w:line="240" w:lineRule="auto"/>
              <w:jc w:val="center"/>
              <w:rPr>
                <w:rFonts w:ascii="Times New Roman" w:hAnsi="Times New Roman"/>
                <w:color w:val="000000"/>
                <w:sz w:val="28"/>
                <w:szCs w:val="28"/>
              </w:rPr>
            </w:pPr>
            <w:r w:rsidRPr="00F02D5C">
              <w:rPr>
                <w:rFonts w:ascii="Times New Roman" w:hAnsi="Times New Roman"/>
                <w:b/>
                <w:bCs/>
                <w:color w:val="000000"/>
                <w:sz w:val="28"/>
                <w:szCs w:val="28"/>
              </w:rPr>
              <w:t>Продолжительность перемены</w:t>
            </w:r>
          </w:p>
        </w:tc>
      </w:tr>
      <w:tr w:rsidR="005722D0"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F02D5C">
              <w:rPr>
                <w:rFonts w:ascii="Times New Roman" w:hAnsi="Times New Roman"/>
                <w:color w:val="000000"/>
                <w:sz w:val="28"/>
                <w:szCs w:val="28"/>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08:</w:t>
            </w:r>
            <w:r>
              <w:rPr>
                <w:rFonts w:ascii="Times New Roman" w:hAnsi="Times New Roman"/>
                <w:color w:val="000000"/>
                <w:sz w:val="28"/>
                <w:szCs w:val="28"/>
              </w:rPr>
              <w:t>0</w:t>
            </w:r>
            <w:r w:rsidRPr="006F127E">
              <w:rPr>
                <w:rFonts w:ascii="Times New Roman" w:hAnsi="Times New Roman"/>
                <w:color w:val="000000"/>
                <w:sz w:val="28"/>
                <w:szCs w:val="28"/>
              </w:rPr>
              <w:t>0–0</w:t>
            </w:r>
            <w:r>
              <w:rPr>
                <w:rFonts w:ascii="Times New Roman" w:hAnsi="Times New Roman"/>
                <w:color w:val="000000"/>
                <w:sz w:val="28"/>
                <w:szCs w:val="28"/>
              </w:rPr>
              <w:t>8</w:t>
            </w:r>
            <w:r w:rsidRPr="006F127E">
              <w:rPr>
                <w:rFonts w:ascii="Times New Roman" w:hAnsi="Times New Roman"/>
                <w:color w:val="000000"/>
                <w:sz w:val="28"/>
                <w:szCs w:val="28"/>
              </w:rPr>
              <w:t>:</w:t>
            </w:r>
            <w:r>
              <w:rPr>
                <w:rFonts w:ascii="Times New Roman" w:hAnsi="Times New Roman"/>
                <w:color w:val="000000"/>
                <w:sz w:val="28"/>
                <w:szCs w:val="28"/>
              </w:rPr>
              <w:t>4</w:t>
            </w:r>
            <w:r w:rsidRPr="006F127E">
              <w:rPr>
                <w:rFonts w:ascii="Times New Roman" w:hAnsi="Times New Roman"/>
                <w:color w:val="000000"/>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1</w:t>
            </w:r>
            <w:r>
              <w:rPr>
                <w:rFonts w:ascii="Times New Roman" w:hAnsi="Times New Roman"/>
                <w:color w:val="000000"/>
                <w:sz w:val="28"/>
                <w:szCs w:val="28"/>
              </w:rPr>
              <w:t>5</w:t>
            </w:r>
            <w:r w:rsidRPr="006F127E">
              <w:rPr>
                <w:rFonts w:ascii="Times New Roman" w:hAnsi="Times New Roman"/>
                <w:color w:val="000000"/>
                <w:sz w:val="28"/>
                <w:szCs w:val="28"/>
              </w:rPr>
              <w:t xml:space="preserve"> минут</w:t>
            </w:r>
          </w:p>
        </w:tc>
      </w:tr>
      <w:tr w:rsidR="005722D0"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F02D5C">
              <w:rPr>
                <w:rFonts w:ascii="Times New Roman" w:hAnsi="Times New Roman"/>
                <w:color w:val="000000"/>
                <w:sz w:val="28"/>
                <w:szCs w:val="28"/>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Pr>
                <w:rFonts w:ascii="Times New Roman" w:hAnsi="Times New Roman"/>
                <w:color w:val="000000"/>
                <w:sz w:val="28"/>
                <w:szCs w:val="28"/>
              </w:rPr>
              <w:t>08</w:t>
            </w:r>
            <w:r w:rsidRPr="006F127E">
              <w:rPr>
                <w:rFonts w:ascii="Times New Roman" w:hAnsi="Times New Roman"/>
                <w:color w:val="000000"/>
                <w:sz w:val="28"/>
                <w:szCs w:val="28"/>
              </w:rPr>
              <w:t>:</w:t>
            </w:r>
            <w:r>
              <w:rPr>
                <w:rFonts w:ascii="Times New Roman" w:hAnsi="Times New Roman"/>
                <w:color w:val="000000"/>
                <w:sz w:val="28"/>
                <w:szCs w:val="28"/>
              </w:rPr>
              <w:t>55</w:t>
            </w:r>
            <w:r w:rsidRPr="006F127E">
              <w:rPr>
                <w:rFonts w:ascii="Times New Roman" w:hAnsi="Times New Roman"/>
                <w:color w:val="000000"/>
                <w:sz w:val="28"/>
                <w:szCs w:val="28"/>
              </w:rPr>
              <w:t>–</w:t>
            </w:r>
            <w:r>
              <w:rPr>
                <w:rFonts w:ascii="Times New Roman" w:hAnsi="Times New Roman"/>
                <w:color w:val="000000"/>
                <w:sz w:val="28"/>
                <w:szCs w:val="28"/>
              </w:rPr>
              <w:t>09</w:t>
            </w:r>
            <w:r w:rsidRPr="006F127E">
              <w:rPr>
                <w:rFonts w:ascii="Times New Roman" w:hAnsi="Times New Roman"/>
                <w:color w:val="000000"/>
                <w:sz w:val="28"/>
                <w:szCs w:val="28"/>
              </w:rPr>
              <w:t>:</w:t>
            </w:r>
            <w:r>
              <w:rPr>
                <w:rFonts w:ascii="Times New Roman" w:hAnsi="Times New Roman"/>
                <w:color w:val="000000"/>
                <w:sz w:val="28"/>
                <w:szCs w:val="28"/>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30 минут</w:t>
            </w:r>
          </w:p>
        </w:tc>
      </w:tr>
      <w:tr w:rsidR="005722D0"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F02D5C">
              <w:rPr>
                <w:rFonts w:ascii="Times New Roman" w:hAnsi="Times New Roman"/>
                <w:color w:val="000000"/>
                <w:sz w:val="28"/>
                <w:szCs w:val="28"/>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10:</w:t>
            </w:r>
            <w:r>
              <w:rPr>
                <w:rFonts w:ascii="Times New Roman" w:hAnsi="Times New Roman"/>
                <w:color w:val="000000"/>
                <w:sz w:val="28"/>
                <w:szCs w:val="28"/>
              </w:rPr>
              <w:t>05</w:t>
            </w:r>
            <w:r w:rsidRPr="006F127E">
              <w:rPr>
                <w:rFonts w:ascii="Times New Roman" w:hAnsi="Times New Roman"/>
                <w:color w:val="000000"/>
                <w:sz w:val="28"/>
                <w:szCs w:val="28"/>
              </w:rPr>
              <w:t>–1</w:t>
            </w:r>
            <w:r>
              <w:rPr>
                <w:rFonts w:ascii="Times New Roman" w:hAnsi="Times New Roman"/>
                <w:color w:val="000000"/>
                <w:sz w:val="28"/>
                <w:szCs w:val="28"/>
              </w:rPr>
              <w:t>0</w:t>
            </w:r>
            <w:r w:rsidRPr="006F127E">
              <w:rPr>
                <w:rFonts w:ascii="Times New Roman" w:hAnsi="Times New Roman"/>
                <w:color w:val="000000"/>
                <w:sz w:val="28"/>
                <w:szCs w:val="28"/>
              </w:rPr>
              <w:t>:</w:t>
            </w:r>
            <w:r>
              <w:rPr>
                <w:rFonts w:ascii="Times New Roman" w:hAnsi="Times New Roman"/>
                <w:color w:val="000000"/>
                <w:sz w:val="28"/>
                <w:szCs w:val="28"/>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1</w:t>
            </w:r>
            <w:r>
              <w:rPr>
                <w:rFonts w:ascii="Times New Roman" w:hAnsi="Times New Roman"/>
                <w:color w:val="000000"/>
                <w:sz w:val="28"/>
                <w:szCs w:val="28"/>
              </w:rPr>
              <w:t>5</w:t>
            </w:r>
            <w:r w:rsidRPr="006F127E">
              <w:rPr>
                <w:rFonts w:ascii="Times New Roman" w:hAnsi="Times New Roman"/>
                <w:color w:val="000000"/>
                <w:sz w:val="28"/>
                <w:szCs w:val="28"/>
              </w:rPr>
              <w:t xml:space="preserve"> минут</w:t>
            </w:r>
          </w:p>
        </w:tc>
      </w:tr>
      <w:tr w:rsidR="005722D0"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F02D5C">
              <w:rPr>
                <w:rFonts w:ascii="Times New Roman" w:hAnsi="Times New Roman"/>
                <w:color w:val="000000"/>
                <w:sz w:val="28"/>
                <w:szCs w:val="28"/>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11:</w:t>
            </w:r>
            <w:r>
              <w:rPr>
                <w:rFonts w:ascii="Times New Roman" w:hAnsi="Times New Roman"/>
                <w:color w:val="000000"/>
                <w:sz w:val="28"/>
                <w:szCs w:val="28"/>
              </w:rPr>
              <w:t>0</w:t>
            </w:r>
            <w:r w:rsidRPr="006F127E">
              <w:rPr>
                <w:rFonts w:ascii="Times New Roman" w:hAnsi="Times New Roman"/>
                <w:color w:val="000000"/>
                <w:sz w:val="28"/>
                <w:szCs w:val="28"/>
              </w:rPr>
              <w:t>0–1</w:t>
            </w:r>
            <w:r>
              <w:rPr>
                <w:rFonts w:ascii="Times New Roman" w:hAnsi="Times New Roman"/>
                <w:color w:val="000000"/>
                <w:sz w:val="28"/>
                <w:szCs w:val="28"/>
              </w:rPr>
              <w:t>1</w:t>
            </w:r>
            <w:r w:rsidRPr="006F127E">
              <w:rPr>
                <w:rFonts w:ascii="Times New Roman" w:hAnsi="Times New Roman"/>
                <w:color w:val="000000"/>
                <w:sz w:val="28"/>
                <w:szCs w:val="28"/>
              </w:rPr>
              <w:t>:</w:t>
            </w:r>
            <w:r>
              <w:rPr>
                <w:rFonts w:ascii="Times New Roman" w:hAnsi="Times New Roman"/>
                <w:color w:val="000000"/>
                <w:sz w:val="28"/>
                <w:szCs w:val="28"/>
              </w:rPr>
              <w:t>4</w:t>
            </w:r>
            <w:r w:rsidRPr="006F127E">
              <w:rPr>
                <w:rFonts w:ascii="Times New Roman" w:hAnsi="Times New Roman"/>
                <w:color w:val="000000"/>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1</w:t>
            </w:r>
            <w:r>
              <w:rPr>
                <w:rFonts w:ascii="Times New Roman" w:hAnsi="Times New Roman"/>
                <w:color w:val="000000"/>
                <w:sz w:val="28"/>
                <w:szCs w:val="28"/>
              </w:rPr>
              <w:t>5</w:t>
            </w:r>
            <w:r w:rsidRPr="006F127E">
              <w:rPr>
                <w:rFonts w:ascii="Times New Roman" w:hAnsi="Times New Roman"/>
                <w:color w:val="000000"/>
                <w:sz w:val="28"/>
                <w:szCs w:val="28"/>
              </w:rPr>
              <w:t xml:space="preserve"> минут</w:t>
            </w:r>
          </w:p>
        </w:tc>
      </w:tr>
      <w:tr w:rsidR="005722D0"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F02D5C">
              <w:rPr>
                <w:rFonts w:ascii="Times New Roman" w:hAnsi="Times New Roman"/>
                <w:color w:val="000000"/>
                <w:sz w:val="28"/>
                <w:szCs w:val="28"/>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Pr>
                <w:rFonts w:ascii="Times New Roman" w:hAnsi="Times New Roman"/>
                <w:color w:val="000000"/>
                <w:sz w:val="28"/>
                <w:szCs w:val="28"/>
              </w:rPr>
              <w:t>11</w:t>
            </w:r>
            <w:r w:rsidRPr="006F127E">
              <w:rPr>
                <w:rFonts w:ascii="Times New Roman" w:hAnsi="Times New Roman"/>
                <w:color w:val="000000"/>
                <w:sz w:val="28"/>
                <w:szCs w:val="28"/>
              </w:rPr>
              <w:t>:</w:t>
            </w:r>
            <w:r>
              <w:rPr>
                <w:rFonts w:ascii="Times New Roman" w:hAnsi="Times New Roman"/>
                <w:color w:val="000000"/>
                <w:sz w:val="28"/>
                <w:szCs w:val="28"/>
              </w:rPr>
              <w:t>55</w:t>
            </w:r>
            <w:r w:rsidRPr="006F127E">
              <w:rPr>
                <w:rFonts w:ascii="Times New Roman" w:hAnsi="Times New Roman"/>
                <w:color w:val="000000"/>
                <w:sz w:val="28"/>
                <w:szCs w:val="28"/>
              </w:rPr>
              <w:t>–12:</w:t>
            </w:r>
            <w:r>
              <w:rPr>
                <w:rFonts w:ascii="Times New Roman" w:hAnsi="Times New Roman"/>
                <w:color w:val="000000"/>
                <w:sz w:val="28"/>
                <w:szCs w:val="28"/>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6F127E">
              <w:rPr>
                <w:rFonts w:ascii="Times New Roman" w:hAnsi="Times New Roman"/>
                <w:color w:val="000000"/>
                <w:sz w:val="28"/>
                <w:szCs w:val="28"/>
              </w:rPr>
              <w:t>20 минут</w:t>
            </w:r>
          </w:p>
        </w:tc>
      </w:tr>
      <w:tr w:rsidR="005722D0"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F02D5C">
              <w:rPr>
                <w:rFonts w:ascii="Times New Roman" w:hAnsi="Times New Roman"/>
                <w:color w:val="000000"/>
                <w:sz w:val="28"/>
                <w:szCs w:val="28"/>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Pr>
                <w:rFonts w:ascii="Times New Roman" w:hAnsi="Times New Roman"/>
                <w:color w:val="000000"/>
                <w:sz w:val="28"/>
                <w:szCs w:val="28"/>
              </w:rPr>
              <w:t>12:55-13:35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Pr>
                <w:rFonts w:ascii="Times New Roman" w:hAnsi="Times New Roman"/>
                <w:color w:val="000000"/>
                <w:sz w:val="28"/>
                <w:szCs w:val="28"/>
              </w:rPr>
              <w:t>15 минут</w:t>
            </w:r>
          </w:p>
        </w:tc>
      </w:tr>
      <w:tr w:rsidR="005722D0" w:rsidRPr="00F02D5C" w:rsidTr="00354BD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sidRPr="00F02D5C">
              <w:rPr>
                <w:rFonts w:ascii="Times New Roman" w:hAnsi="Times New Roman"/>
                <w:color w:val="000000"/>
                <w:sz w:val="28"/>
                <w:szCs w:val="28"/>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Pr>
                <w:rFonts w:ascii="Times New Roman" w:hAnsi="Times New Roman"/>
                <w:color w:val="000000"/>
                <w:sz w:val="28"/>
                <w:szCs w:val="28"/>
              </w:rPr>
              <w:t>13:50-14:30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722D0" w:rsidRPr="00F02D5C" w:rsidRDefault="005722D0" w:rsidP="005722D0">
            <w:pPr>
              <w:spacing w:after="0" w:line="240" w:lineRule="auto"/>
              <w:rPr>
                <w:rFonts w:ascii="Times New Roman" w:hAnsi="Times New Roman"/>
                <w:color w:val="000000"/>
                <w:sz w:val="28"/>
                <w:szCs w:val="28"/>
              </w:rPr>
            </w:pPr>
            <w:r>
              <w:rPr>
                <w:rFonts w:ascii="Times New Roman" w:hAnsi="Times New Roman"/>
                <w:color w:val="000000"/>
                <w:sz w:val="28"/>
                <w:szCs w:val="28"/>
              </w:rPr>
              <w:t>20 минут</w:t>
            </w:r>
          </w:p>
        </w:tc>
      </w:tr>
    </w:tbl>
    <w:p w:rsidR="00F02D5C" w:rsidRPr="00F02D5C" w:rsidRDefault="00F02D5C" w:rsidP="00F02D5C">
      <w:pPr>
        <w:spacing w:line="240" w:lineRule="auto"/>
        <w:contextualSpacing/>
        <w:jc w:val="both"/>
        <w:rPr>
          <w:rFonts w:ascii="Times New Roman" w:hAnsi="Times New Roman"/>
          <w:color w:val="000000"/>
          <w:sz w:val="28"/>
          <w:szCs w:val="28"/>
          <w:lang w:val="ru-RU"/>
        </w:rPr>
      </w:pPr>
      <w:r w:rsidRPr="00F02D5C">
        <w:rPr>
          <w:rFonts w:ascii="Times New Roman" w:hAnsi="Times New Roman"/>
          <w:color w:val="000000"/>
          <w:sz w:val="28"/>
          <w:szCs w:val="28"/>
          <w:lang w:val="ru-RU"/>
        </w:rPr>
        <w:t>Перерыв между уроками и занятиями внеурочной деятельности – 20 минут.</w:t>
      </w:r>
    </w:p>
    <w:p w:rsidR="00134744" w:rsidRPr="002F2D81" w:rsidRDefault="002F2D81" w:rsidP="005E67E4">
      <w:pPr>
        <w:pStyle w:val="7"/>
        <w:spacing w:before="0" w:after="0" w:line="276" w:lineRule="auto"/>
        <w:ind w:firstLine="708"/>
        <w:jc w:val="both"/>
        <w:rPr>
          <w:rFonts w:eastAsia="SchoolBookSanPin"/>
          <w:sz w:val="28"/>
          <w:szCs w:val="28"/>
          <w:lang w:val="ru-RU"/>
        </w:rPr>
      </w:pPr>
      <w:r w:rsidRPr="002F2D81">
        <w:rPr>
          <w:rFonts w:eastAsia="SchoolBookSanPin"/>
          <w:sz w:val="28"/>
          <w:szCs w:val="28"/>
          <w:lang w:val="ru-RU"/>
        </w:rPr>
        <w:t xml:space="preserve">3.3. </w:t>
      </w:r>
      <w:r w:rsidR="00134744" w:rsidRPr="002F2D81">
        <w:rPr>
          <w:rFonts w:eastAsia="SchoolBookSanPin"/>
          <w:sz w:val="28"/>
          <w:szCs w:val="28"/>
          <w:lang w:val="ru-RU"/>
        </w:rPr>
        <w:t xml:space="preserve"> План внеурочной деятельности.</w:t>
      </w:r>
    </w:p>
    <w:p w:rsidR="00DF6CF9" w:rsidRPr="00CA4934" w:rsidRDefault="00DF6CF9"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(в походах, поездках и другие).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Общий </w:t>
      </w:r>
      <w:r w:rsidR="00CA100B" w:rsidRPr="00CA4934">
        <w:rPr>
          <w:rFonts w:ascii="Times New Roman" w:eastAsia="SchoolBookSanPin" w:hAnsi="Times New Roman"/>
          <w:sz w:val="28"/>
          <w:szCs w:val="28"/>
          <w:lang w:val="ru-RU"/>
        </w:rPr>
        <w:t>объём</w:t>
      </w:r>
      <w:r w:rsidRPr="00CA4934">
        <w:rPr>
          <w:rFonts w:ascii="Times New Roman" w:eastAsia="SchoolBookSanPin" w:hAnsi="Times New Roman"/>
          <w:sz w:val="28"/>
          <w:szCs w:val="28"/>
          <w:lang w:val="ru-RU"/>
        </w:rPr>
        <w:t xml:space="preserve"> внеурочной деятельности не превыша</w:t>
      </w:r>
      <w:r w:rsidR="007065A1">
        <w:rPr>
          <w:rFonts w:ascii="Times New Roman" w:eastAsia="SchoolBookSanPin" w:hAnsi="Times New Roman"/>
          <w:sz w:val="28"/>
          <w:szCs w:val="28"/>
          <w:lang w:val="ru-RU"/>
        </w:rPr>
        <w:t>ет</w:t>
      </w:r>
      <w:r w:rsidRPr="00CA4934">
        <w:rPr>
          <w:rFonts w:ascii="Times New Roman" w:eastAsia="SchoolBookSanPin" w:hAnsi="Times New Roman"/>
          <w:sz w:val="28"/>
          <w:szCs w:val="28"/>
          <w:lang w:val="ru-RU"/>
        </w:rPr>
        <w:t xml:space="preserve"> 10 часов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неделю.</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Один час в неделю отводит</w:t>
      </w:r>
      <w:r w:rsidR="007065A1">
        <w:rPr>
          <w:rFonts w:ascii="Times New Roman" w:eastAsia="SchoolBookSanPin" w:hAnsi="Times New Roman"/>
          <w:sz w:val="28"/>
          <w:szCs w:val="28"/>
          <w:lang w:val="ru-RU"/>
        </w:rPr>
        <w:t>ся</w:t>
      </w:r>
      <w:r w:rsidRPr="00CA4934">
        <w:rPr>
          <w:rFonts w:ascii="Times New Roman" w:eastAsia="SchoolBookSanPin" w:hAnsi="Times New Roman"/>
          <w:sz w:val="28"/>
          <w:szCs w:val="28"/>
          <w:lang w:val="ru-RU"/>
        </w:rPr>
        <w:t xml:space="preserve"> на внеурочное занятие «Разговоры о важном».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7B3AB1" w:rsidRPr="007B3AB1" w:rsidRDefault="007B3AB1"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Внеурочные занятия «Россия – мои горизонты» в 6-9 классах это </w:t>
      </w:r>
      <w:r w:rsidRPr="007B3AB1">
        <w:rPr>
          <w:rFonts w:ascii="Times New Roman" w:hAnsi="Times New Roman"/>
          <w:iCs/>
          <w:color w:val="212529"/>
          <w:sz w:val="28"/>
          <w:szCs w:val="28"/>
          <w:lang w:val="ru-RU"/>
        </w:rPr>
        <w:t>курс из 34 профориентационных ежегодных занятий по направлению внеурочной деятельности в федеральной программе</w:t>
      </w:r>
      <w:r w:rsidRPr="007B3AB1">
        <w:rPr>
          <w:rFonts w:ascii="Times New Roman" w:hAnsi="Times New Roman"/>
          <w:iCs/>
          <w:color w:val="212529"/>
          <w:sz w:val="28"/>
          <w:szCs w:val="28"/>
        </w:rPr>
        <w:t> </w:t>
      </w:r>
      <w:hyperlink r:id="rId12" w:tgtFrame="_blank" w:tooltip="Профминимум в школе. ПрофГид" w:history="1">
        <w:r w:rsidRPr="007B3AB1">
          <w:rPr>
            <w:rFonts w:ascii="Times New Roman" w:hAnsi="Times New Roman"/>
            <w:iCs/>
            <w:sz w:val="28"/>
            <w:szCs w:val="28"/>
            <w:lang w:val="ru-RU"/>
          </w:rPr>
          <w:t>«Профминимум»</w:t>
        </w:r>
      </w:hyperlink>
      <w:r w:rsidRPr="007B3AB1">
        <w:rPr>
          <w:rFonts w:ascii="Times New Roman" w:hAnsi="Times New Roman"/>
          <w:iCs/>
          <w:sz w:val="28"/>
          <w:szCs w:val="28"/>
          <w:lang w:val="ru-RU"/>
        </w:rPr>
        <w:t>.</w:t>
      </w:r>
      <w:r w:rsidRPr="007B3AB1">
        <w:rPr>
          <w:rFonts w:ascii="Times New Roman" w:eastAsia="SchoolBookSanPin" w:hAnsi="Times New Roman"/>
          <w:sz w:val="28"/>
          <w:szCs w:val="28"/>
          <w:lang w:val="ru-RU"/>
        </w:rPr>
        <w:t xml:space="preserve"> </w:t>
      </w:r>
      <w:r w:rsidRPr="007B3AB1">
        <w:rPr>
          <w:rFonts w:ascii="Times New Roman" w:hAnsi="Times New Roman"/>
          <w:color w:val="212529"/>
          <w:sz w:val="28"/>
          <w:szCs w:val="28"/>
          <w:shd w:val="clear" w:color="auto" w:fill="FFFFFF"/>
          <w:lang w:val="ru-RU"/>
        </w:rPr>
        <w:t>Каждый четверг ученики знакомятся с современными профессиями и состоянием рынка труда, отраслями российской экономики, достижениями страны в науке и технологиях. Цель курса «Россия – мои горизонты» – сформировать у школьников готовность к выбору профессии, познакомить их с федеральным и региональными рынками труда, дать представление о разнообразии профессий, их перспективности и востребованности.</w:t>
      </w:r>
    </w:p>
    <w:p w:rsidR="0013474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7B3AB1" w:rsidRDefault="007B3AB1" w:rsidP="005E67E4">
      <w:pPr>
        <w:spacing w:after="0"/>
        <w:ind w:firstLine="709"/>
        <w:jc w:val="both"/>
        <w:rPr>
          <w:rFonts w:ascii="Times New Roman" w:eastAsia="SchoolBookSanPin" w:hAnsi="Times New Roman"/>
          <w:sz w:val="28"/>
          <w:szCs w:val="28"/>
          <w:lang w:val="ru-RU"/>
        </w:rPr>
      </w:pPr>
    </w:p>
    <w:p w:rsidR="007B3AB1" w:rsidRPr="00CA4934" w:rsidRDefault="007B3AB1" w:rsidP="005E67E4">
      <w:pPr>
        <w:spacing w:after="0"/>
        <w:ind w:firstLine="709"/>
        <w:jc w:val="both"/>
        <w:rPr>
          <w:rFonts w:ascii="Times New Roman" w:eastAsia="SchoolBookSanPin" w:hAnsi="Times New Roman"/>
          <w:sz w:val="28"/>
          <w:szCs w:val="28"/>
          <w:lang w:val="ru-RU"/>
        </w:rPr>
      </w:pPr>
    </w:p>
    <w:tbl>
      <w:tblPr>
        <w:tblW w:w="9720" w:type="dxa"/>
        <w:tblInd w:w="98" w:type="dxa"/>
        <w:tblLook w:val="04A0"/>
      </w:tblPr>
      <w:tblGrid>
        <w:gridCol w:w="2634"/>
        <w:gridCol w:w="409"/>
        <w:gridCol w:w="395"/>
        <w:gridCol w:w="397"/>
        <w:gridCol w:w="409"/>
        <w:gridCol w:w="395"/>
        <w:gridCol w:w="397"/>
        <w:gridCol w:w="409"/>
        <w:gridCol w:w="395"/>
        <w:gridCol w:w="397"/>
        <w:gridCol w:w="409"/>
        <w:gridCol w:w="395"/>
        <w:gridCol w:w="397"/>
        <w:gridCol w:w="494"/>
        <w:gridCol w:w="494"/>
        <w:gridCol w:w="494"/>
        <w:gridCol w:w="800"/>
      </w:tblGrid>
      <w:tr w:rsidR="007B3AB1" w:rsidRPr="007B3AB1" w:rsidTr="0010517F">
        <w:trPr>
          <w:trHeight w:val="290"/>
        </w:trPr>
        <w:tc>
          <w:tcPr>
            <w:tcW w:w="9720" w:type="dxa"/>
            <w:gridSpan w:val="17"/>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jc w:val="center"/>
              <w:rPr>
                <w:rFonts w:eastAsia="Times New Roman" w:cs="Calibri"/>
                <w:b/>
                <w:bCs/>
                <w:color w:val="000000"/>
                <w:lang w:val="ru-RU" w:eastAsia="ru-RU"/>
              </w:rPr>
            </w:pPr>
            <w:r w:rsidRPr="007B3AB1">
              <w:rPr>
                <w:rFonts w:eastAsia="Times New Roman" w:cs="Calibri"/>
                <w:b/>
                <w:bCs/>
                <w:color w:val="000000"/>
                <w:lang w:val="ru-RU" w:eastAsia="ru-RU"/>
              </w:rPr>
              <w:t xml:space="preserve">План внеурочной деятельности (недельный) </w:t>
            </w:r>
          </w:p>
        </w:tc>
      </w:tr>
      <w:tr w:rsidR="007B3AB1" w:rsidRPr="007B3AB1" w:rsidTr="0010517F">
        <w:trPr>
          <w:trHeight w:val="290"/>
        </w:trPr>
        <w:tc>
          <w:tcPr>
            <w:tcW w:w="9720" w:type="dxa"/>
            <w:gridSpan w:val="17"/>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jc w:val="center"/>
              <w:rPr>
                <w:rFonts w:eastAsia="Times New Roman" w:cs="Calibri"/>
                <w:b/>
                <w:bCs/>
                <w:color w:val="000000"/>
                <w:lang w:val="ru-RU" w:eastAsia="ru-RU"/>
              </w:rPr>
            </w:pPr>
            <w:r w:rsidRPr="007B3AB1">
              <w:rPr>
                <w:rFonts w:eastAsia="Times New Roman" w:cs="Calibri"/>
                <w:b/>
                <w:bCs/>
                <w:color w:val="000000"/>
                <w:lang w:val="ru-RU" w:eastAsia="ru-RU"/>
              </w:rPr>
              <w:t>ОСНОВНОЕ ОБЩЕЕ ОБРАЗОВАНИЕ</w:t>
            </w:r>
          </w:p>
        </w:tc>
      </w:tr>
      <w:tr w:rsidR="007B3AB1" w:rsidRPr="007B3AB1" w:rsidTr="0010517F">
        <w:trPr>
          <w:trHeight w:val="290"/>
        </w:trPr>
        <w:tc>
          <w:tcPr>
            <w:tcW w:w="2634"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409"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5"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7"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409"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5"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7"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409"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5"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7"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409"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5"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397"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494"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494"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494"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rPr>
                <w:rFonts w:eastAsia="Times New Roman" w:cs="Calibri"/>
                <w:color w:val="000000"/>
                <w:lang w:val="ru-RU" w:eastAsia="ru-RU"/>
              </w:rPr>
            </w:pPr>
          </w:p>
        </w:tc>
        <w:tc>
          <w:tcPr>
            <w:tcW w:w="800" w:type="dxa"/>
            <w:tcBorders>
              <w:top w:val="nil"/>
              <w:left w:val="nil"/>
              <w:bottom w:val="nil"/>
              <w:right w:val="nil"/>
            </w:tcBorders>
            <w:shd w:val="clear" w:color="auto" w:fill="auto"/>
            <w:noWrap/>
            <w:vAlign w:val="bottom"/>
            <w:hideMark/>
          </w:tcPr>
          <w:p w:rsidR="007B3AB1" w:rsidRPr="007B3AB1" w:rsidRDefault="007B3AB1" w:rsidP="007B3AB1">
            <w:pPr>
              <w:widowControl/>
              <w:spacing w:after="0" w:line="240" w:lineRule="auto"/>
              <w:jc w:val="center"/>
              <w:rPr>
                <w:rFonts w:eastAsia="Times New Roman" w:cs="Calibri"/>
                <w:color w:val="000000"/>
                <w:lang w:val="ru-RU" w:eastAsia="ru-RU"/>
              </w:rPr>
            </w:pPr>
          </w:p>
        </w:tc>
      </w:tr>
      <w:tr w:rsidR="007B3AB1" w:rsidRPr="007B3AB1" w:rsidTr="0010517F">
        <w:trPr>
          <w:trHeight w:val="585"/>
        </w:trPr>
        <w:tc>
          <w:tcPr>
            <w:tcW w:w="26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3AB1" w:rsidRPr="007B3AB1" w:rsidRDefault="007B3AB1" w:rsidP="007B3AB1">
            <w:pPr>
              <w:widowControl/>
              <w:spacing w:after="0" w:line="240" w:lineRule="auto"/>
              <w:jc w:val="center"/>
              <w:rPr>
                <w:rFonts w:eastAsia="Times New Roman" w:cs="Calibri"/>
                <w:b/>
                <w:bCs/>
                <w:color w:val="000000"/>
                <w:lang w:val="ru-RU" w:eastAsia="ru-RU"/>
              </w:rPr>
            </w:pPr>
            <w:r w:rsidRPr="007B3AB1">
              <w:rPr>
                <w:rFonts w:eastAsia="Times New Roman" w:cs="Calibri"/>
                <w:b/>
                <w:bCs/>
                <w:color w:val="000000"/>
                <w:lang w:val="ru-RU" w:eastAsia="ru-RU"/>
              </w:rPr>
              <w:t>Название курса</w:t>
            </w:r>
          </w:p>
        </w:tc>
        <w:tc>
          <w:tcPr>
            <w:tcW w:w="6286" w:type="dxa"/>
            <w:gridSpan w:val="15"/>
            <w:tcBorders>
              <w:top w:val="single" w:sz="4" w:space="0" w:color="auto"/>
              <w:left w:val="nil"/>
              <w:bottom w:val="single" w:sz="4" w:space="0" w:color="auto"/>
              <w:right w:val="single" w:sz="4" w:space="0" w:color="000000"/>
            </w:tcBorders>
            <w:shd w:val="clear" w:color="auto" w:fill="auto"/>
            <w:vAlign w:val="center"/>
            <w:hideMark/>
          </w:tcPr>
          <w:p w:rsidR="007B3AB1" w:rsidRPr="007B3AB1" w:rsidRDefault="007B3AB1" w:rsidP="007B3AB1">
            <w:pPr>
              <w:widowControl/>
              <w:spacing w:after="0" w:line="240" w:lineRule="auto"/>
              <w:jc w:val="center"/>
              <w:rPr>
                <w:rFonts w:eastAsia="Times New Roman" w:cs="Calibri"/>
                <w:b/>
                <w:bCs/>
                <w:color w:val="000000"/>
                <w:lang w:val="ru-RU" w:eastAsia="ru-RU"/>
              </w:rPr>
            </w:pPr>
            <w:r w:rsidRPr="007B3AB1">
              <w:rPr>
                <w:rFonts w:eastAsia="Times New Roman" w:cs="Calibri"/>
                <w:b/>
                <w:bCs/>
                <w:color w:val="000000"/>
                <w:lang w:val="ru-RU" w:eastAsia="ru-RU"/>
              </w:rPr>
              <w:t>Число недельных учебных часов за год обучения</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3AB1" w:rsidRPr="007B3AB1" w:rsidRDefault="007B3AB1" w:rsidP="007B3AB1">
            <w:pPr>
              <w:widowControl/>
              <w:spacing w:after="0" w:line="240" w:lineRule="auto"/>
              <w:jc w:val="center"/>
              <w:rPr>
                <w:rFonts w:eastAsia="Times New Roman" w:cs="Calibri"/>
                <w:b/>
                <w:bCs/>
                <w:color w:val="000000"/>
                <w:lang w:val="ru-RU" w:eastAsia="ru-RU"/>
              </w:rPr>
            </w:pPr>
            <w:r w:rsidRPr="007B3AB1">
              <w:rPr>
                <w:rFonts w:eastAsia="Times New Roman" w:cs="Calibri"/>
                <w:b/>
                <w:bCs/>
                <w:color w:val="000000"/>
                <w:lang w:val="ru-RU" w:eastAsia="ru-RU"/>
              </w:rPr>
              <w:t>Всего:</w:t>
            </w:r>
          </w:p>
        </w:tc>
      </w:tr>
      <w:tr w:rsidR="007B3AB1" w:rsidRPr="007B3AB1" w:rsidTr="00126CC4">
        <w:trPr>
          <w:trHeight w:val="290"/>
        </w:trPr>
        <w:tc>
          <w:tcPr>
            <w:tcW w:w="2634" w:type="dxa"/>
            <w:vMerge/>
            <w:tcBorders>
              <w:top w:val="single" w:sz="4" w:space="0" w:color="auto"/>
              <w:left w:val="single" w:sz="4" w:space="0" w:color="auto"/>
              <w:bottom w:val="single" w:sz="4" w:space="0" w:color="000000"/>
              <w:right w:val="single" w:sz="4" w:space="0" w:color="auto"/>
            </w:tcBorders>
            <w:vAlign w:val="center"/>
            <w:hideMark/>
          </w:tcPr>
          <w:p w:rsidR="007B3AB1" w:rsidRPr="007B3AB1" w:rsidRDefault="007B3AB1" w:rsidP="007B3AB1">
            <w:pPr>
              <w:widowControl/>
              <w:spacing w:after="0" w:line="240" w:lineRule="auto"/>
              <w:rPr>
                <w:rFonts w:eastAsia="Times New Roman" w:cs="Calibri"/>
                <w:b/>
                <w:bCs/>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b/>
                <w:bCs/>
                <w:color w:val="000000"/>
                <w:lang w:val="ru-RU" w:eastAsia="ru-RU"/>
              </w:rPr>
            </w:pPr>
          </w:p>
        </w:tc>
        <w:tc>
          <w:tcPr>
            <w:tcW w:w="800" w:type="dxa"/>
            <w:vMerge/>
            <w:tcBorders>
              <w:top w:val="single" w:sz="4" w:space="0" w:color="auto"/>
              <w:left w:val="single" w:sz="4" w:space="0" w:color="auto"/>
              <w:bottom w:val="single" w:sz="4" w:space="0" w:color="000000"/>
              <w:right w:val="single" w:sz="4" w:space="0" w:color="auto"/>
            </w:tcBorders>
            <w:vAlign w:val="center"/>
          </w:tcPr>
          <w:p w:rsidR="007B3AB1" w:rsidRPr="007B3AB1" w:rsidRDefault="007B3AB1" w:rsidP="007B3AB1">
            <w:pPr>
              <w:widowControl/>
              <w:spacing w:after="0" w:line="240" w:lineRule="auto"/>
              <w:rPr>
                <w:rFonts w:eastAsia="Times New Roman" w:cs="Calibri"/>
                <w:b/>
                <w:bCs/>
                <w:color w:val="000000"/>
                <w:lang w:val="ru-RU" w:eastAsia="ru-RU"/>
              </w:rPr>
            </w:pPr>
          </w:p>
        </w:tc>
      </w:tr>
      <w:tr w:rsidR="007B3AB1" w:rsidRPr="007B3AB1" w:rsidTr="00126CC4">
        <w:trPr>
          <w:trHeight w:val="385"/>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7B3AB1" w:rsidRPr="007B3AB1" w:rsidRDefault="007B3AB1" w:rsidP="007B3AB1">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Разговоры о важном</w:t>
            </w: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r>
      <w:tr w:rsidR="007B3AB1" w:rsidRPr="007B3AB1" w:rsidTr="00126CC4">
        <w:trPr>
          <w:trHeight w:val="379"/>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7B3AB1" w:rsidRPr="007B3AB1" w:rsidRDefault="007B3AB1" w:rsidP="007B3AB1">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Россия - мои горизонты</w:t>
            </w: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r>
      <w:tr w:rsidR="007B3AB1" w:rsidRPr="007B3AB1" w:rsidTr="00126CC4">
        <w:trPr>
          <w:trHeight w:val="373"/>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7B3AB1" w:rsidRPr="007B3AB1" w:rsidRDefault="00126CC4" w:rsidP="007B3AB1">
            <w:pPr>
              <w:widowControl/>
              <w:spacing w:after="0" w:line="240" w:lineRule="auto"/>
              <w:rPr>
                <w:rFonts w:eastAsia="Times New Roman" w:cs="Calibri"/>
                <w:color w:val="000000"/>
                <w:lang w:val="ru-RU" w:eastAsia="ru-RU"/>
              </w:rPr>
            </w:pPr>
            <w:r>
              <w:rPr>
                <w:rFonts w:eastAsia="Times New Roman" w:cs="Calibri"/>
                <w:color w:val="000000"/>
                <w:lang w:val="ru-RU" w:eastAsia="ru-RU"/>
              </w:rPr>
              <w:t>Самбо</w:t>
            </w: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r>
      <w:tr w:rsidR="007B3AB1" w:rsidRPr="00126CC4" w:rsidTr="00126CC4">
        <w:trPr>
          <w:trHeight w:val="665"/>
        </w:trPr>
        <w:tc>
          <w:tcPr>
            <w:tcW w:w="2634" w:type="dxa"/>
            <w:tcBorders>
              <w:top w:val="nil"/>
              <w:left w:val="single" w:sz="4" w:space="0" w:color="auto"/>
              <w:bottom w:val="single" w:sz="4" w:space="0" w:color="auto"/>
              <w:right w:val="single" w:sz="4" w:space="0" w:color="auto"/>
            </w:tcBorders>
            <w:shd w:val="clear" w:color="auto" w:fill="auto"/>
            <w:vAlign w:val="center"/>
          </w:tcPr>
          <w:p w:rsidR="007B3AB1" w:rsidRPr="007B3AB1" w:rsidRDefault="00126CC4" w:rsidP="007B3AB1">
            <w:pPr>
              <w:widowControl/>
              <w:spacing w:after="0" w:line="240" w:lineRule="auto"/>
              <w:rPr>
                <w:rFonts w:eastAsia="Times New Roman" w:cs="Calibri"/>
                <w:color w:val="000000"/>
                <w:lang w:val="ru-RU" w:eastAsia="ru-RU"/>
              </w:rPr>
            </w:pPr>
            <w:r>
              <w:rPr>
                <w:rFonts w:eastAsia="Times New Roman" w:cs="Calibri"/>
                <w:color w:val="000000"/>
                <w:lang w:val="ru-RU" w:eastAsia="ru-RU"/>
              </w:rPr>
              <w:t>Шахматы</w:t>
            </w: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7B3AB1" w:rsidRPr="007B3AB1" w:rsidRDefault="007B3AB1" w:rsidP="007B3AB1">
            <w:pPr>
              <w:widowControl/>
              <w:spacing w:after="0" w:line="240" w:lineRule="auto"/>
              <w:jc w:val="center"/>
              <w:rPr>
                <w:rFonts w:eastAsia="Times New Roman" w:cs="Calibri"/>
                <w:color w:val="000000"/>
                <w:lang w:val="ru-RU" w:eastAsia="ru-RU"/>
              </w:rPr>
            </w:pPr>
          </w:p>
        </w:tc>
      </w:tr>
      <w:tr w:rsidR="0010517F" w:rsidRPr="00126CC4" w:rsidTr="0010517F">
        <w:trPr>
          <w:trHeight w:val="649"/>
        </w:trPr>
        <w:tc>
          <w:tcPr>
            <w:tcW w:w="2634" w:type="dxa"/>
            <w:tcBorders>
              <w:top w:val="nil"/>
              <w:left w:val="single" w:sz="4" w:space="0" w:color="auto"/>
              <w:bottom w:val="single" w:sz="4" w:space="0" w:color="auto"/>
              <w:right w:val="single" w:sz="4" w:space="0" w:color="auto"/>
            </w:tcBorders>
            <w:shd w:val="clear" w:color="auto" w:fill="auto"/>
            <w:vAlign w:val="center"/>
          </w:tcPr>
          <w:p w:rsidR="0010517F" w:rsidRPr="0010517F" w:rsidRDefault="0010517F" w:rsidP="007B3AB1">
            <w:pPr>
              <w:widowControl/>
              <w:spacing w:after="0" w:line="240" w:lineRule="auto"/>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0517F" w:rsidRPr="007B3AB1" w:rsidRDefault="0010517F" w:rsidP="007B3AB1">
            <w:pPr>
              <w:widowControl/>
              <w:spacing w:after="0" w:line="240" w:lineRule="auto"/>
              <w:jc w:val="center"/>
              <w:rPr>
                <w:rFonts w:eastAsia="Times New Roman" w:cs="Calibri"/>
                <w:color w:val="000000"/>
                <w:lang w:val="ru-RU" w:eastAsia="ru-RU"/>
              </w:rPr>
            </w:pPr>
          </w:p>
        </w:tc>
      </w:tr>
      <w:tr w:rsidR="00126CC4" w:rsidRPr="00E4744C" w:rsidTr="0010517F">
        <w:trPr>
          <w:trHeight w:val="349"/>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Решение нестандартных задач по математике</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Default="00126CC4" w:rsidP="00126CC4">
            <w:pPr>
              <w:widowControl/>
              <w:spacing w:after="0" w:line="240" w:lineRule="auto"/>
              <w:jc w:val="center"/>
              <w:rPr>
                <w:rFonts w:eastAsia="Times New Roman" w:cs="Calibri"/>
                <w:color w:val="000000"/>
                <w:lang w:val="ru-RU" w:eastAsia="ru-RU"/>
              </w:rPr>
            </w:pPr>
          </w:p>
        </w:tc>
      </w:tr>
      <w:tr w:rsidR="00126CC4" w:rsidRPr="00126CC4" w:rsidTr="00126CC4">
        <w:trPr>
          <w:trHeight w:val="830"/>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Решение н</w:t>
            </w:r>
            <w:r>
              <w:rPr>
                <w:rFonts w:eastAsia="Times New Roman" w:cs="Calibri"/>
                <w:color w:val="000000"/>
                <w:lang w:val="ru-RU" w:eastAsia="ru-RU"/>
              </w:rPr>
              <w:t>естандартных задач по информатике</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4E1D84">
        <w:trPr>
          <w:trHeight w:val="368"/>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r>
              <w:rPr>
                <w:rFonts w:eastAsia="Times New Roman" w:cs="Calibri"/>
                <w:color w:val="000000"/>
                <w:lang w:val="ru-RU" w:eastAsia="ru-RU"/>
              </w:rPr>
              <w:t>Черчение</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0517F">
        <w:trPr>
          <w:trHeight w:val="390"/>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r>
              <w:rPr>
                <w:rFonts w:eastAsia="Times New Roman" w:cs="Calibri"/>
                <w:color w:val="000000"/>
                <w:lang w:val="ru-RU" w:eastAsia="ru-RU"/>
              </w:rPr>
              <w:t>Финансовая грамотность</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0517F">
        <w:trPr>
          <w:trHeight w:val="390"/>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Default="00126CC4" w:rsidP="00126CC4">
            <w:pPr>
              <w:widowControl/>
              <w:spacing w:after="0" w:line="240" w:lineRule="auto"/>
              <w:rPr>
                <w:rFonts w:eastAsia="Times New Roman" w:cs="Calibri"/>
                <w:color w:val="000000"/>
                <w:lang w:val="ru-RU" w:eastAsia="ru-RU"/>
              </w:rPr>
            </w:pPr>
            <w:r>
              <w:rPr>
                <w:rFonts w:eastAsia="Times New Roman" w:cs="Calibri"/>
                <w:color w:val="000000"/>
                <w:lang w:val="ru-RU" w:eastAsia="ru-RU"/>
              </w:rPr>
              <w:t>Функциональная грамотноть</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267"/>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630"/>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126CC4" w:rsidTr="00126CC4">
        <w:trPr>
          <w:trHeight w:val="615"/>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630"/>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341"/>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126CC4" w:rsidRPr="007B3AB1" w:rsidRDefault="00126CC4" w:rsidP="00126CC4">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Робототехника</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290"/>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265"/>
        </w:trPr>
        <w:tc>
          <w:tcPr>
            <w:tcW w:w="2634" w:type="dxa"/>
            <w:tcBorders>
              <w:top w:val="nil"/>
              <w:left w:val="single" w:sz="4" w:space="0" w:color="auto"/>
              <w:bottom w:val="single" w:sz="4" w:space="0" w:color="auto"/>
              <w:right w:val="single" w:sz="4" w:space="0" w:color="auto"/>
            </w:tcBorders>
            <w:shd w:val="clear" w:color="auto" w:fill="auto"/>
            <w:vAlign w:val="center"/>
          </w:tcPr>
          <w:p w:rsidR="00126CC4" w:rsidRPr="007B3AB1" w:rsidRDefault="00126CC4" w:rsidP="00126CC4">
            <w:pPr>
              <w:widowControl/>
              <w:spacing w:after="0" w:line="240" w:lineRule="auto"/>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615"/>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126CC4" w:rsidRPr="007B3AB1" w:rsidRDefault="00126CC4" w:rsidP="00126CC4">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Программирование в Python</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363"/>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126CC4" w:rsidRPr="007B3AB1" w:rsidRDefault="00126CC4" w:rsidP="00126CC4">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Инженерная графика</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615"/>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126CC4" w:rsidRPr="007B3AB1" w:rsidRDefault="00126CC4" w:rsidP="00126CC4">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Занятия логопеда (коррекц</w:t>
            </w:r>
            <w:proofErr w:type="gramStart"/>
            <w:r w:rsidRPr="007B3AB1">
              <w:rPr>
                <w:rFonts w:eastAsia="Times New Roman" w:cs="Calibri"/>
                <w:color w:val="000000"/>
                <w:lang w:val="ru-RU" w:eastAsia="ru-RU"/>
              </w:rPr>
              <w:t>.р</w:t>
            </w:r>
            <w:proofErr w:type="gramEnd"/>
            <w:r w:rsidRPr="007B3AB1">
              <w:rPr>
                <w:rFonts w:eastAsia="Times New Roman" w:cs="Calibri"/>
                <w:color w:val="000000"/>
                <w:lang w:val="ru-RU" w:eastAsia="ru-RU"/>
              </w:rPr>
              <w:t>аб.)</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615"/>
        </w:trPr>
        <w:tc>
          <w:tcPr>
            <w:tcW w:w="2634" w:type="dxa"/>
            <w:tcBorders>
              <w:top w:val="nil"/>
              <w:left w:val="single" w:sz="4" w:space="0" w:color="auto"/>
              <w:bottom w:val="single" w:sz="4" w:space="0" w:color="auto"/>
              <w:right w:val="single" w:sz="4" w:space="0" w:color="auto"/>
            </w:tcBorders>
            <w:shd w:val="clear" w:color="auto" w:fill="auto"/>
            <w:vAlign w:val="center"/>
            <w:hideMark/>
          </w:tcPr>
          <w:p w:rsidR="00126CC4" w:rsidRPr="007B3AB1" w:rsidRDefault="00126CC4" w:rsidP="00126CC4">
            <w:pPr>
              <w:widowControl/>
              <w:spacing w:after="0" w:line="240" w:lineRule="auto"/>
              <w:rPr>
                <w:rFonts w:eastAsia="Times New Roman" w:cs="Calibri"/>
                <w:color w:val="000000"/>
                <w:lang w:val="ru-RU" w:eastAsia="ru-RU"/>
              </w:rPr>
            </w:pPr>
            <w:r w:rsidRPr="007B3AB1">
              <w:rPr>
                <w:rFonts w:eastAsia="Times New Roman" w:cs="Calibri"/>
                <w:color w:val="000000"/>
                <w:lang w:val="ru-RU" w:eastAsia="ru-RU"/>
              </w:rPr>
              <w:t>Занятия дефектолога (коррекц</w:t>
            </w:r>
            <w:proofErr w:type="gramStart"/>
            <w:r w:rsidRPr="007B3AB1">
              <w:rPr>
                <w:rFonts w:eastAsia="Times New Roman" w:cs="Calibri"/>
                <w:color w:val="000000"/>
                <w:lang w:val="ru-RU" w:eastAsia="ru-RU"/>
              </w:rPr>
              <w:t>.р</w:t>
            </w:r>
            <w:proofErr w:type="gramEnd"/>
            <w:r w:rsidRPr="007B3AB1">
              <w:rPr>
                <w:rFonts w:eastAsia="Times New Roman" w:cs="Calibri"/>
                <w:color w:val="000000"/>
                <w:lang w:val="ru-RU" w:eastAsia="ru-RU"/>
              </w:rPr>
              <w:t>аб.)</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color w:val="000000"/>
                <w:lang w:val="ru-RU" w:eastAsia="ru-RU"/>
              </w:rPr>
            </w:pPr>
          </w:p>
        </w:tc>
      </w:tr>
      <w:tr w:rsidR="00126CC4" w:rsidRPr="007B3AB1" w:rsidTr="00126CC4">
        <w:trPr>
          <w:trHeight w:val="508"/>
        </w:trPr>
        <w:tc>
          <w:tcPr>
            <w:tcW w:w="2634" w:type="dxa"/>
            <w:tcBorders>
              <w:top w:val="nil"/>
              <w:left w:val="single" w:sz="4" w:space="0" w:color="auto"/>
              <w:bottom w:val="single" w:sz="4" w:space="0" w:color="auto"/>
              <w:right w:val="single" w:sz="4" w:space="0" w:color="auto"/>
            </w:tcBorders>
            <w:shd w:val="clear" w:color="auto" w:fill="auto"/>
            <w:noWrap/>
            <w:vAlign w:val="bottom"/>
            <w:hideMark/>
          </w:tcPr>
          <w:p w:rsidR="00126CC4" w:rsidRPr="007B3AB1" w:rsidRDefault="00126CC4" w:rsidP="00126CC4">
            <w:pPr>
              <w:widowControl/>
              <w:spacing w:after="0" w:line="240" w:lineRule="auto"/>
              <w:rPr>
                <w:rFonts w:eastAsia="Times New Roman" w:cs="Calibri"/>
                <w:b/>
                <w:bCs/>
                <w:color w:val="000000"/>
                <w:lang w:val="ru-RU" w:eastAsia="ru-RU"/>
              </w:rPr>
            </w:pPr>
            <w:r w:rsidRPr="007B3AB1">
              <w:rPr>
                <w:rFonts w:eastAsia="Times New Roman" w:cs="Calibri"/>
                <w:b/>
                <w:bCs/>
                <w:color w:val="000000"/>
                <w:lang w:val="ru-RU" w:eastAsia="ru-RU"/>
              </w:rPr>
              <w:t>ИТОГО:</w:t>
            </w: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409"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5"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397"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494"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c>
          <w:tcPr>
            <w:tcW w:w="800" w:type="dxa"/>
            <w:tcBorders>
              <w:top w:val="nil"/>
              <w:left w:val="nil"/>
              <w:bottom w:val="single" w:sz="4" w:space="0" w:color="auto"/>
              <w:right w:val="single" w:sz="4" w:space="0" w:color="auto"/>
            </w:tcBorders>
            <w:shd w:val="clear" w:color="auto" w:fill="auto"/>
            <w:noWrap/>
            <w:vAlign w:val="bottom"/>
          </w:tcPr>
          <w:p w:rsidR="00126CC4" w:rsidRPr="007B3AB1" w:rsidRDefault="00126CC4" w:rsidP="00126CC4">
            <w:pPr>
              <w:widowControl/>
              <w:spacing w:after="0" w:line="240" w:lineRule="auto"/>
              <w:jc w:val="center"/>
              <w:rPr>
                <w:rFonts w:eastAsia="Times New Roman" w:cs="Calibri"/>
                <w:b/>
                <w:bCs/>
                <w:color w:val="000000"/>
                <w:lang w:val="ru-RU" w:eastAsia="ru-RU"/>
              </w:rPr>
            </w:pPr>
          </w:p>
        </w:tc>
      </w:tr>
    </w:tbl>
    <w:p w:rsidR="007065A1" w:rsidRDefault="007065A1" w:rsidP="005E67E4">
      <w:pPr>
        <w:spacing w:after="0"/>
        <w:ind w:firstLine="709"/>
        <w:jc w:val="both"/>
        <w:rPr>
          <w:rFonts w:ascii="Times New Roman" w:eastAsia="SchoolBookSanPin" w:hAnsi="Times New Roman"/>
          <w:sz w:val="28"/>
          <w:szCs w:val="28"/>
          <w:lang w:val="ru-RU"/>
        </w:rPr>
      </w:pP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внеурочной деятельности предусматрива</w:t>
      </w:r>
      <w:r w:rsidR="007065A1">
        <w:rPr>
          <w:rFonts w:ascii="Times New Roman" w:eastAsia="SchoolBookSanPin" w:hAnsi="Times New Roman"/>
          <w:sz w:val="28"/>
          <w:szCs w:val="28"/>
          <w:lang w:val="ru-RU"/>
        </w:rPr>
        <w:t>ют</w:t>
      </w:r>
      <w:r w:rsidRPr="00CA4934">
        <w:rPr>
          <w:rFonts w:ascii="Times New Roman" w:eastAsia="SchoolBookSanPin" w:hAnsi="Times New Roman"/>
          <w:sz w:val="28"/>
          <w:szCs w:val="28"/>
          <w:lang w:val="ru-RU"/>
        </w:rPr>
        <w:t xml:space="preserve"> активность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самостоятельность обучающихся, сочета</w:t>
      </w:r>
      <w:r w:rsidR="007065A1">
        <w:rPr>
          <w:rFonts w:ascii="Times New Roman" w:eastAsia="SchoolBookSanPin" w:hAnsi="Times New Roman"/>
          <w:sz w:val="28"/>
          <w:szCs w:val="28"/>
          <w:lang w:val="ru-RU"/>
        </w:rPr>
        <w:t>ют</w:t>
      </w:r>
      <w:r w:rsidRPr="00CA4934">
        <w:rPr>
          <w:rFonts w:ascii="Times New Roman" w:eastAsia="SchoolBookSanPin" w:hAnsi="Times New Roman"/>
          <w:sz w:val="28"/>
          <w:szCs w:val="28"/>
          <w:lang w:val="ru-RU"/>
        </w:rPr>
        <w:t xml:space="preserve"> индивидуальную и групповую работу; обеспечива</w:t>
      </w:r>
      <w:r w:rsidR="007065A1">
        <w:rPr>
          <w:rFonts w:ascii="Times New Roman" w:eastAsia="SchoolBookSanPin" w:hAnsi="Times New Roman"/>
          <w:sz w:val="28"/>
          <w:szCs w:val="28"/>
          <w:lang w:val="ru-RU"/>
        </w:rPr>
        <w:t>ют</w:t>
      </w:r>
      <w:r w:rsidRPr="00CA4934">
        <w:rPr>
          <w:rFonts w:ascii="Times New Roman" w:eastAsia="SchoolBookSanPin" w:hAnsi="Times New Roman"/>
          <w:sz w:val="28"/>
          <w:szCs w:val="28"/>
          <w:lang w:val="ru-RU"/>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походы, деловые игры и другое.</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047BE8" w:rsidRDefault="00047BE8" w:rsidP="005E67E4">
      <w:pPr>
        <w:pStyle w:val="7"/>
        <w:spacing w:before="0" w:after="0" w:line="276" w:lineRule="auto"/>
        <w:ind w:firstLine="708"/>
        <w:jc w:val="both"/>
        <w:rPr>
          <w:rFonts w:eastAsia="SchoolBookSanPin"/>
          <w:sz w:val="28"/>
          <w:szCs w:val="28"/>
          <w:lang w:val="ru-RU"/>
        </w:rPr>
      </w:pPr>
      <w:r w:rsidRPr="00047BE8">
        <w:rPr>
          <w:rFonts w:eastAsia="SchoolBookSanPin"/>
          <w:sz w:val="28"/>
          <w:szCs w:val="28"/>
          <w:lang w:val="ru-RU"/>
        </w:rPr>
        <w:t>3.4.</w:t>
      </w:r>
      <w:r w:rsidR="00134744" w:rsidRPr="00047BE8">
        <w:rPr>
          <w:rFonts w:eastAsia="SchoolBookSanPin"/>
          <w:sz w:val="28"/>
          <w:szCs w:val="28"/>
          <w:lang w:val="ru-RU"/>
        </w:rPr>
        <w:t> </w:t>
      </w:r>
      <w:r w:rsidR="007A0B36">
        <w:rPr>
          <w:rFonts w:eastAsia="SchoolBookSanPin"/>
          <w:sz w:val="28"/>
          <w:szCs w:val="28"/>
          <w:lang w:val="ru-RU"/>
        </w:rPr>
        <w:t>К</w:t>
      </w:r>
      <w:r w:rsidR="00134744" w:rsidRPr="00047BE8">
        <w:rPr>
          <w:rFonts w:eastAsia="SchoolBookSanPin"/>
          <w:sz w:val="28"/>
          <w:szCs w:val="28"/>
          <w:lang w:val="ru-RU"/>
        </w:rPr>
        <w:t>алендарный план воспитательной работы.</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Федеральный календарный план воспитательной работы является единым для образовательных организаций. </w:t>
      </w:r>
    </w:p>
    <w:p w:rsidR="00134744" w:rsidRPr="00CA4934" w:rsidRDefault="007A0B36" w:rsidP="005E67E4">
      <w:pPr>
        <w:spacing w:after="0"/>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w:t>
      </w:r>
      <w:r w:rsidR="00134744" w:rsidRPr="00CA4934">
        <w:rPr>
          <w:rFonts w:ascii="Times New Roman" w:eastAsia="SchoolBookSanPin" w:hAnsi="Times New Roman"/>
          <w:sz w:val="28"/>
          <w:szCs w:val="28"/>
          <w:lang w:val="ru-RU"/>
        </w:rPr>
        <w:t xml:space="preserve">алендарный план воспитательной работы реализован в рамках урочной и внеурочной деятельности. </w:t>
      </w:r>
    </w:p>
    <w:p w:rsidR="00134744" w:rsidRPr="00CA4934" w:rsidRDefault="00134744" w:rsidP="005E67E4">
      <w:pPr>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2"/>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Сентябрь: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 сентября: День знаний;</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8 сентября: Международный день распространения грамотности;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10 сентября: Международный день памяти жертв фашизма.</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Октябрь: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 октября: Международный день пожилых людей; Международный день музыки;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4 октября: День защиты животных;</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5 октября: День учителя;</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25 октября: Международный день школьных библиотек;</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Третье воскресенье октября: День отца.</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Ноябрь: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4 ноября: День народного единства;</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Последнее воскресенье ноября: День Матери;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30 ноября: День Государственного герба Российской Федерации.</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Декабрь: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3 декабря: День неизвестного солдата; Международный день инвалидов;</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5 декабря: День добровольца (волонтера) в России;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9 декабря: День Героев Отечества;</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12 декабря: День Конституции Российской Федерации.</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Январь: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25 января: День российского студенчества;</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Февраль: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8 февраля: День российской науки;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21 февраля: Международный день родного языка;</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23 февраля: День защитника Отечества.</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Март:</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8 марта: Международный женский день;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18 марта: День воссоединения Крыма с Россией;</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27 марта: Всемирный день театра.</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Апрель: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12 апреля: День космонавтики;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Май:</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 мая: Праздник Весны и Труда;</w:t>
      </w:r>
    </w:p>
    <w:p w:rsidR="00396B4B" w:rsidRPr="0010517F" w:rsidRDefault="00396B4B" w:rsidP="00396B4B">
      <w:pPr>
        <w:spacing w:after="0"/>
        <w:ind w:firstLine="709"/>
        <w:jc w:val="both"/>
        <w:rPr>
          <w:rFonts w:ascii="Times New Roman" w:eastAsia="SchoolBookSanPin" w:hAnsi="Times New Roman"/>
          <w:sz w:val="28"/>
          <w:szCs w:val="28"/>
          <w:lang w:val="ru-RU"/>
        </w:rPr>
      </w:pPr>
      <w:r w:rsidRPr="0010517F">
        <w:rPr>
          <w:rFonts w:ascii="Times New Roman" w:eastAsia="SchoolBookSanPin" w:hAnsi="Times New Roman"/>
          <w:sz w:val="28"/>
          <w:szCs w:val="28"/>
          <w:lang w:val="ru-RU"/>
        </w:rPr>
        <w:t>9 мая: День Победы;</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19 мая: День детских общественных организаций России;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24 мая: День славянской письменности и культуры.</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Июнь: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 июня: День защиты детей;</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6 июня: День русского языка;</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12 июня: День России;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22 июня: День памяти и скорби;</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27 июня: День молодежи.</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Июль:</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8 июля: День семьи, любви и верности.</w:t>
      </w:r>
    </w:p>
    <w:p w:rsidR="00396B4B" w:rsidRPr="00396B4B" w:rsidRDefault="00396B4B" w:rsidP="00396B4B">
      <w:pPr>
        <w:spacing w:after="0"/>
        <w:ind w:firstLine="709"/>
        <w:jc w:val="center"/>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Август:</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Вторая суббота августа: День физкультурника;</w:t>
      </w:r>
    </w:p>
    <w:p w:rsidR="00396B4B" w:rsidRPr="00396B4B" w:rsidRDefault="00396B4B" w:rsidP="00396B4B">
      <w:pPr>
        <w:spacing w:after="0"/>
        <w:ind w:firstLine="709"/>
        <w:jc w:val="both"/>
        <w:rPr>
          <w:rFonts w:ascii="Times New Roman" w:eastAsia="SchoolBookSanPin" w:hAnsi="Times New Roman"/>
          <w:sz w:val="28"/>
          <w:szCs w:val="28"/>
          <w:lang w:val="ru-RU"/>
        </w:rPr>
      </w:pPr>
      <w:r w:rsidRPr="00396B4B">
        <w:rPr>
          <w:rFonts w:ascii="Times New Roman" w:eastAsia="SchoolBookSanPin" w:hAnsi="Times New Roman"/>
          <w:sz w:val="28"/>
          <w:szCs w:val="28"/>
          <w:lang w:val="ru-RU"/>
        </w:rPr>
        <w:t>22 августа: День Государственного флага Российской Федерации;</w:t>
      </w:r>
    </w:p>
    <w:p w:rsidR="00396B4B" w:rsidRPr="00BC32E1" w:rsidRDefault="00396B4B" w:rsidP="00396B4B">
      <w:pPr>
        <w:spacing w:after="0"/>
        <w:ind w:firstLine="709"/>
        <w:jc w:val="both"/>
        <w:rPr>
          <w:rFonts w:ascii="Times New Roman" w:eastAsia="SchoolBookSanPin" w:hAnsi="Times New Roman"/>
          <w:sz w:val="28"/>
          <w:szCs w:val="28"/>
        </w:rPr>
      </w:pPr>
      <w:r w:rsidRPr="00BC32E1">
        <w:rPr>
          <w:rFonts w:ascii="Times New Roman" w:eastAsia="SchoolBookSanPin" w:hAnsi="Times New Roman"/>
          <w:sz w:val="28"/>
          <w:szCs w:val="28"/>
        </w:rPr>
        <w:t>27 августа: День российского кино.</w:t>
      </w:r>
    </w:p>
    <w:p w:rsidR="00134744" w:rsidRPr="00EF3BE1" w:rsidRDefault="00134744" w:rsidP="00396B4B">
      <w:pPr>
        <w:spacing w:after="0"/>
        <w:ind w:left="709"/>
        <w:jc w:val="both"/>
        <w:rPr>
          <w:rFonts w:ascii="Times New Roman" w:eastAsia="SchoolBookSanPin" w:hAnsi="Times New Roman"/>
          <w:sz w:val="28"/>
          <w:szCs w:val="28"/>
          <w:lang w:val="ru-RU"/>
        </w:rPr>
      </w:pPr>
    </w:p>
    <w:sectPr w:rsidR="00134744" w:rsidRPr="00EF3BE1" w:rsidSect="00D10114">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B82" w:rsidRDefault="00172B82">
      <w:pPr>
        <w:spacing w:after="0" w:line="240" w:lineRule="auto"/>
      </w:pPr>
      <w:r>
        <w:separator/>
      </w:r>
    </w:p>
  </w:endnote>
  <w:endnote w:type="continuationSeparator" w:id="0">
    <w:p w:rsidR="00172B82" w:rsidRDefault="00172B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Wingdings 3"/>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alibri"/>
    <w:charset w:val="00"/>
    <w:family w:val="auto"/>
    <w:pitch w:val="default"/>
    <w:sig w:usb0="00000000" w:usb1="00000000" w:usb2="00000000" w:usb3="00000000" w:csb0="00000000" w:csb1="00000000"/>
  </w:font>
  <w:font w:name="SchoolBookSanPin">
    <w:altName w:val="Calibri"/>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inion Pro">
    <w:altName w:val="Calibri"/>
    <w:charset w:val="00"/>
    <w:family w:val="auto"/>
    <w:pitch w:val="default"/>
    <w:sig w:usb0="00000000" w:usb1="00000000" w:usb2="00000000" w:usb3="00000000" w:csb0="00000000"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auto"/>
    <w:pitch w:val="default"/>
    <w:sig w:usb0="00000000" w:usb1="00000000" w:usb2="00000000" w:usb3="00000000" w:csb0="00000000" w:csb1="00000000"/>
  </w:font>
  <w:font w:name="Newton-Bold">
    <w:altName w:val="Cambria"/>
    <w:charset w:val="00"/>
    <w:family w:val="auto"/>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17F" w:rsidRDefault="0010517F">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B82" w:rsidRDefault="00172B82">
      <w:pPr>
        <w:spacing w:after="0" w:line="240" w:lineRule="auto"/>
      </w:pPr>
      <w:r>
        <w:separator/>
      </w:r>
    </w:p>
  </w:footnote>
  <w:footnote w:type="continuationSeparator" w:id="0">
    <w:p w:rsidR="00172B82" w:rsidRDefault="00172B82">
      <w:pPr>
        <w:spacing w:after="0" w:line="240" w:lineRule="auto"/>
      </w:pPr>
      <w:r>
        <w:continuationSeparator/>
      </w:r>
    </w:p>
  </w:footnote>
  <w:footnote w:id="1">
    <w:p w:rsidR="0010517F" w:rsidRPr="00B9591A" w:rsidRDefault="0010517F"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17F" w:rsidRDefault="00EB2B04" w:rsidP="00393A0A">
    <w:pPr>
      <w:pStyle w:val="a7"/>
      <w:jc w:val="center"/>
    </w:pPr>
    <w:r w:rsidRPr="00E16212">
      <w:rPr>
        <w:rFonts w:ascii="Times New Roman" w:hAnsi="Times New Roman"/>
        <w:sz w:val="24"/>
        <w:szCs w:val="24"/>
      </w:rPr>
      <w:fldChar w:fldCharType="begin"/>
    </w:r>
    <w:r w:rsidR="0010517F"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EB7E8E" w:rsidRPr="00EB7E8E">
      <w:rPr>
        <w:rFonts w:ascii="Times New Roman" w:hAnsi="Times New Roman"/>
        <w:noProof/>
        <w:sz w:val="24"/>
        <w:szCs w:val="24"/>
        <w:lang w:val="ru-RU"/>
      </w:rPr>
      <w:t>3</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010B2F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720"/>
        </w:tabs>
        <w:ind w:left="720" w:hanging="360"/>
      </w:pPr>
    </w:lvl>
  </w:abstractNum>
  <w:abstractNum w:abstractNumId="3">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4">
    <w:nsid w:val="00000003"/>
    <w:multiLevelType w:val="singleLevel"/>
    <w:tmpl w:val="00000003"/>
    <w:name w:val="WW8Num3"/>
    <w:lvl w:ilvl="0">
      <w:start w:val="1"/>
      <w:numFmt w:val="decimal"/>
      <w:lvlText w:val="%1)"/>
      <w:lvlJc w:val="left"/>
      <w:pPr>
        <w:tabs>
          <w:tab w:val="num" w:pos="720"/>
        </w:tabs>
        <w:ind w:left="720" w:hanging="360"/>
      </w:p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7">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8">
    <w:nsid w:val="049F7C3A"/>
    <w:multiLevelType w:val="hybridMultilevel"/>
    <w:tmpl w:val="9FF609F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A34732"/>
    <w:multiLevelType w:val="hybridMultilevel"/>
    <w:tmpl w:val="A3A09DCE"/>
    <w:lvl w:ilvl="0" w:tplc="49826A18">
      <w:start w:val="2023"/>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C6415FF"/>
    <w:multiLevelType w:val="hybridMultilevel"/>
    <w:tmpl w:val="535EBD34"/>
    <w:lvl w:ilvl="0" w:tplc="CAE67A9C">
      <w:start w:val="2023"/>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16AF7B1C"/>
    <w:multiLevelType w:val="multilevel"/>
    <w:tmpl w:val="6BAE6FAA"/>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9395E70"/>
    <w:multiLevelType w:val="hybridMultilevel"/>
    <w:tmpl w:val="67860136"/>
    <w:lvl w:ilvl="0" w:tplc="EC284950">
      <w:start w:val="1"/>
      <w:numFmt w:val="decimal"/>
      <w:lvlText w:val="%1."/>
      <w:lvlJc w:val="left"/>
      <w:pPr>
        <w:ind w:left="1800" w:hanging="360"/>
      </w:pPr>
      <w:rPr>
        <w:b/>
        <w:bCs/>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F036AAF"/>
    <w:multiLevelType w:val="multilevel"/>
    <w:tmpl w:val="0C14D9F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2">
    <w:nsid w:val="204C439C"/>
    <w:multiLevelType w:val="multilevel"/>
    <w:tmpl w:val="0794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4578B9"/>
    <w:multiLevelType w:val="hybridMultilevel"/>
    <w:tmpl w:val="562669AA"/>
    <w:lvl w:ilvl="0" w:tplc="EA38122A">
      <w:start w:val="2023"/>
      <w:numFmt w:val="decimal"/>
      <w:lvlText w:val="%1"/>
      <w:lvlJc w:val="left"/>
      <w:pPr>
        <w:ind w:left="1480" w:hanging="5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6">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E46466"/>
    <w:multiLevelType w:val="multilevel"/>
    <w:tmpl w:val="FC7499D6"/>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3C8C008F"/>
    <w:multiLevelType w:val="hybridMultilevel"/>
    <w:tmpl w:val="553C7046"/>
    <w:lvl w:ilvl="0" w:tplc="3B28F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E4C23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381DAE"/>
    <w:multiLevelType w:val="hybridMultilevel"/>
    <w:tmpl w:val="B582D36C"/>
    <w:lvl w:ilvl="0" w:tplc="E3B2CF94">
      <w:numFmt w:val="bullet"/>
      <w:lvlText w:val="-"/>
      <w:lvlJc w:val="left"/>
      <w:pPr>
        <w:ind w:left="1429" w:hanging="360"/>
      </w:pPr>
      <w:rPr>
        <w:rFonts w:ascii="Times New Roman" w:eastAsia="Times New Roman" w:hAnsi="Times New Roman" w:cs="Times New Roman" w:hint="default"/>
        <w:spacing w:val="-31"/>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992378"/>
    <w:multiLevelType w:val="hybridMultilevel"/>
    <w:tmpl w:val="F8EE8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710429D"/>
    <w:multiLevelType w:val="multilevel"/>
    <w:tmpl w:val="857C8F3A"/>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C212E10"/>
    <w:multiLevelType w:val="hybridMultilevel"/>
    <w:tmpl w:val="AB94CAAC"/>
    <w:lvl w:ilvl="0" w:tplc="3B28F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D316F41"/>
    <w:multiLevelType w:val="hybridMultilevel"/>
    <w:tmpl w:val="6E5E7B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2C1481"/>
    <w:multiLevelType w:val="multilevel"/>
    <w:tmpl w:val="89FAC1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304E00"/>
    <w:multiLevelType w:val="multilevel"/>
    <w:tmpl w:val="1D9C7010"/>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FE6094"/>
    <w:multiLevelType w:val="multilevel"/>
    <w:tmpl w:val="AAF4DB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A723F5A"/>
    <w:multiLevelType w:val="multilevel"/>
    <w:tmpl w:val="1D9C7010"/>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nsid w:val="7D103516"/>
    <w:multiLevelType w:val="hybridMultilevel"/>
    <w:tmpl w:val="D7B82AC2"/>
    <w:lvl w:ilvl="0" w:tplc="33582536">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7F3620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3"/>
  </w:num>
  <w:num w:numId="3">
    <w:abstractNumId w:val="13"/>
  </w:num>
  <w:num w:numId="4">
    <w:abstractNumId w:val="26"/>
  </w:num>
  <w:num w:numId="5">
    <w:abstractNumId w:val="46"/>
  </w:num>
  <w:num w:numId="6">
    <w:abstractNumId w:val="36"/>
  </w:num>
  <w:num w:numId="7">
    <w:abstractNumId w:val="23"/>
  </w:num>
  <w:num w:numId="8">
    <w:abstractNumId w:val="37"/>
  </w:num>
  <w:num w:numId="9">
    <w:abstractNumId w:val="34"/>
  </w:num>
  <w:num w:numId="10">
    <w:abstractNumId w:val="48"/>
  </w:num>
  <w:num w:numId="11">
    <w:abstractNumId w:val="19"/>
  </w:num>
  <w:num w:numId="12">
    <w:abstractNumId w:val="11"/>
  </w:num>
  <w:num w:numId="13">
    <w:abstractNumId w:val="32"/>
  </w:num>
  <w:num w:numId="14">
    <w:abstractNumId w:val="14"/>
  </w:num>
  <w:num w:numId="15">
    <w:abstractNumId w:val="21"/>
  </w:num>
  <w:num w:numId="16">
    <w:abstractNumId w:val="17"/>
  </w:num>
  <w:num w:numId="17">
    <w:abstractNumId w:val="18"/>
  </w:num>
  <w:num w:numId="18">
    <w:abstractNumId w:val="45"/>
  </w:num>
  <w:num w:numId="19">
    <w:abstractNumId w:val="42"/>
  </w:num>
  <w:num w:numId="20">
    <w:abstractNumId w:val="47"/>
  </w:num>
  <w:num w:numId="21">
    <w:abstractNumId w:val="10"/>
  </w:num>
  <w:num w:numId="22">
    <w:abstractNumId w:val="27"/>
  </w:num>
  <w:num w:numId="23">
    <w:abstractNumId w:val="24"/>
  </w:num>
  <w:num w:numId="24">
    <w:abstractNumId w:val="6"/>
  </w:num>
  <w:num w:numId="25">
    <w:abstractNumId w:val="50"/>
  </w:num>
  <w:num w:numId="26">
    <w:abstractNumId w:val="28"/>
  </w:num>
  <w:num w:numId="27">
    <w:abstractNumId w:val="9"/>
  </w:num>
  <w:num w:numId="28">
    <w:abstractNumId w:val="25"/>
  </w:num>
  <w:num w:numId="29">
    <w:abstractNumId w:val="12"/>
  </w:num>
  <w:num w:numId="30">
    <w:abstractNumId w:val="31"/>
  </w:num>
  <w:num w:numId="31">
    <w:abstractNumId w:val="49"/>
  </w:num>
  <w:num w:numId="32">
    <w:abstractNumId w:val="39"/>
  </w:num>
  <w:num w:numId="33">
    <w:abstractNumId w:val="44"/>
  </w:num>
  <w:num w:numId="34">
    <w:abstractNumId w:val="35"/>
  </w:num>
  <w:num w:numId="35">
    <w:abstractNumId w:val="41"/>
  </w:num>
  <w:num w:numId="36">
    <w:abstractNumId w:val="20"/>
  </w:num>
  <w:num w:numId="37">
    <w:abstractNumId w:val="8"/>
  </w:num>
  <w:num w:numId="38">
    <w:abstractNumId w:val="52"/>
  </w:num>
  <w:num w:numId="39">
    <w:abstractNumId w:val="51"/>
  </w:num>
  <w:num w:numId="40">
    <w:abstractNumId w:val="30"/>
  </w:num>
  <w:num w:numId="41">
    <w:abstractNumId w:val="40"/>
  </w:num>
  <w:num w:numId="42">
    <w:abstractNumId w:val="22"/>
  </w:num>
  <w:num w:numId="43">
    <w:abstractNumId w:val="15"/>
  </w:num>
  <w:num w:numId="44">
    <w:abstractNumId w:val="1"/>
  </w:num>
  <w:num w:numId="45">
    <w:abstractNumId w:val="33"/>
  </w:num>
  <w:num w:numId="46">
    <w:abstractNumId w:val="38"/>
  </w:num>
  <w:num w:numId="47">
    <w:abstractNumId w:val="29"/>
  </w:num>
  <w:num w:numId="48">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532"/>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BC0"/>
    <w:rsid w:val="00024D14"/>
    <w:rsid w:val="0002502F"/>
    <w:rsid w:val="00025503"/>
    <w:rsid w:val="000267C1"/>
    <w:rsid w:val="00026E97"/>
    <w:rsid w:val="00027719"/>
    <w:rsid w:val="00027AFD"/>
    <w:rsid w:val="00030B1A"/>
    <w:rsid w:val="00030FC6"/>
    <w:rsid w:val="000318D6"/>
    <w:rsid w:val="00031950"/>
    <w:rsid w:val="000342C0"/>
    <w:rsid w:val="00034664"/>
    <w:rsid w:val="000346CE"/>
    <w:rsid w:val="0003537B"/>
    <w:rsid w:val="000353A1"/>
    <w:rsid w:val="00035FB3"/>
    <w:rsid w:val="00037878"/>
    <w:rsid w:val="0004059E"/>
    <w:rsid w:val="00040A22"/>
    <w:rsid w:val="00040FF2"/>
    <w:rsid w:val="00041B2F"/>
    <w:rsid w:val="00041F7F"/>
    <w:rsid w:val="00042B69"/>
    <w:rsid w:val="00044D9A"/>
    <w:rsid w:val="00044E49"/>
    <w:rsid w:val="00044E51"/>
    <w:rsid w:val="000451F5"/>
    <w:rsid w:val="00047611"/>
    <w:rsid w:val="000476E1"/>
    <w:rsid w:val="00047BE8"/>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481D"/>
    <w:rsid w:val="00075585"/>
    <w:rsid w:val="00076777"/>
    <w:rsid w:val="00076F67"/>
    <w:rsid w:val="0007735D"/>
    <w:rsid w:val="00080354"/>
    <w:rsid w:val="00080A0B"/>
    <w:rsid w:val="0008121C"/>
    <w:rsid w:val="000813B4"/>
    <w:rsid w:val="00082088"/>
    <w:rsid w:val="000822CB"/>
    <w:rsid w:val="00083037"/>
    <w:rsid w:val="0008379B"/>
    <w:rsid w:val="00084A0E"/>
    <w:rsid w:val="00085F8B"/>
    <w:rsid w:val="00090192"/>
    <w:rsid w:val="000907E9"/>
    <w:rsid w:val="00092BF0"/>
    <w:rsid w:val="00093E8F"/>
    <w:rsid w:val="0009406D"/>
    <w:rsid w:val="000947C2"/>
    <w:rsid w:val="00095223"/>
    <w:rsid w:val="000954CC"/>
    <w:rsid w:val="0009558A"/>
    <w:rsid w:val="00095B8B"/>
    <w:rsid w:val="00095BAD"/>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C34"/>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59"/>
    <w:rsid w:val="000D2176"/>
    <w:rsid w:val="000D2B87"/>
    <w:rsid w:val="000D2E85"/>
    <w:rsid w:val="000D3823"/>
    <w:rsid w:val="000D3903"/>
    <w:rsid w:val="000D3F0C"/>
    <w:rsid w:val="000D42BC"/>
    <w:rsid w:val="000D4591"/>
    <w:rsid w:val="000D47C9"/>
    <w:rsid w:val="000D5196"/>
    <w:rsid w:val="000D54F1"/>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17F"/>
    <w:rsid w:val="001057F5"/>
    <w:rsid w:val="00105E7C"/>
    <w:rsid w:val="0010621C"/>
    <w:rsid w:val="00106829"/>
    <w:rsid w:val="001075EC"/>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6CC4"/>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4B9A"/>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1AE2"/>
    <w:rsid w:val="00172B82"/>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5E95"/>
    <w:rsid w:val="0018698A"/>
    <w:rsid w:val="00186CD7"/>
    <w:rsid w:val="0019028F"/>
    <w:rsid w:val="00191211"/>
    <w:rsid w:val="0019161B"/>
    <w:rsid w:val="00192B95"/>
    <w:rsid w:val="00193A9C"/>
    <w:rsid w:val="001955E4"/>
    <w:rsid w:val="001961DA"/>
    <w:rsid w:val="00197BE5"/>
    <w:rsid w:val="00197E5E"/>
    <w:rsid w:val="001A0886"/>
    <w:rsid w:val="001A1062"/>
    <w:rsid w:val="001A2925"/>
    <w:rsid w:val="001A2A5E"/>
    <w:rsid w:val="001A410B"/>
    <w:rsid w:val="001A434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333A"/>
    <w:rsid w:val="001D3A84"/>
    <w:rsid w:val="001D4022"/>
    <w:rsid w:val="001D5659"/>
    <w:rsid w:val="001D63B6"/>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E7FAF"/>
    <w:rsid w:val="001F06C7"/>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1F62"/>
    <w:rsid w:val="00212948"/>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8CC"/>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38C"/>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241F"/>
    <w:rsid w:val="002734AD"/>
    <w:rsid w:val="002746CE"/>
    <w:rsid w:val="00274B32"/>
    <w:rsid w:val="00274CF0"/>
    <w:rsid w:val="002761EE"/>
    <w:rsid w:val="00276D3A"/>
    <w:rsid w:val="00280B8E"/>
    <w:rsid w:val="00281A9F"/>
    <w:rsid w:val="002821D6"/>
    <w:rsid w:val="002837DD"/>
    <w:rsid w:val="00283F18"/>
    <w:rsid w:val="0028411C"/>
    <w:rsid w:val="0028518D"/>
    <w:rsid w:val="00285A85"/>
    <w:rsid w:val="0028662C"/>
    <w:rsid w:val="00286A55"/>
    <w:rsid w:val="00286F07"/>
    <w:rsid w:val="002904DD"/>
    <w:rsid w:val="002913AE"/>
    <w:rsid w:val="002916DE"/>
    <w:rsid w:val="00291F60"/>
    <w:rsid w:val="00291F65"/>
    <w:rsid w:val="002926FE"/>
    <w:rsid w:val="00293A20"/>
    <w:rsid w:val="00294730"/>
    <w:rsid w:val="002952C0"/>
    <w:rsid w:val="0029561E"/>
    <w:rsid w:val="002957B0"/>
    <w:rsid w:val="00295A46"/>
    <w:rsid w:val="00296886"/>
    <w:rsid w:val="00297415"/>
    <w:rsid w:val="00297646"/>
    <w:rsid w:val="002A0A63"/>
    <w:rsid w:val="002A0F8E"/>
    <w:rsid w:val="002A1088"/>
    <w:rsid w:val="002A210E"/>
    <w:rsid w:val="002A2A2D"/>
    <w:rsid w:val="002A3237"/>
    <w:rsid w:val="002A3B09"/>
    <w:rsid w:val="002A3D2E"/>
    <w:rsid w:val="002A41B3"/>
    <w:rsid w:val="002A44C0"/>
    <w:rsid w:val="002A58BC"/>
    <w:rsid w:val="002A5D4A"/>
    <w:rsid w:val="002B095A"/>
    <w:rsid w:val="002B0F89"/>
    <w:rsid w:val="002B0F9B"/>
    <w:rsid w:val="002B1281"/>
    <w:rsid w:val="002B172B"/>
    <w:rsid w:val="002B3E74"/>
    <w:rsid w:val="002B4040"/>
    <w:rsid w:val="002B42CC"/>
    <w:rsid w:val="002B4775"/>
    <w:rsid w:val="002B4B42"/>
    <w:rsid w:val="002B55B3"/>
    <w:rsid w:val="002B568D"/>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B81"/>
    <w:rsid w:val="002E2FD1"/>
    <w:rsid w:val="002E3C07"/>
    <w:rsid w:val="002E3C48"/>
    <w:rsid w:val="002E3D3A"/>
    <w:rsid w:val="002E4971"/>
    <w:rsid w:val="002E5143"/>
    <w:rsid w:val="002E5812"/>
    <w:rsid w:val="002E6062"/>
    <w:rsid w:val="002E6491"/>
    <w:rsid w:val="002E74C5"/>
    <w:rsid w:val="002F02FA"/>
    <w:rsid w:val="002F1B84"/>
    <w:rsid w:val="002F2D81"/>
    <w:rsid w:val="002F2EF4"/>
    <w:rsid w:val="002F3917"/>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62FB"/>
    <w:rsid w:val="00327744"/>
    <w:rsid w:val="00330547"/>
    <w:rsid w:val="00331FD6"/>
    <w:rsid w:val="003325F0"/>
    <w:rsid w:val="003327B8"/>
    <w:rsid w:val="003341DF"/>
    <w:rsid w:val="0033548B"/>
    <w:rsid w:val="00336FB9"/>
    <w:rsid w:val="00337176"/>
    <w:rsid w:val="00337280"/>
    <w:rsid w:val="00340825"/>
    <w:rsid w:val="003409C7"/>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4BD9"/>
    <w:rsid w:val="003554A5"/>
    <w:rsid w:val="003562D1"/>
    <w:rsid w:val="00356B48"/>
    <w:rsid w:val="00360851"/>
    <w:rsid w:val="00360FEE"/>
    <w:rsid w:val="00363CCB"/>
    <w:rsid w:val="00364F37"/>
    <w:rsid w:val="00365519"/>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436"/>
    <w:rsid w:val="00395821"/>
    <w:rsid w:val="003968C9"/>
    <w:rsid w:val="00396B4B"/>
    <w:rsid w:val="00396F05"/>
    <w:rsid w:val="0039787C"/>
    <w:rsid w:val="00397C1B"/>
    <w:rsid w:val="003A09AC"/>
    <w:rsid w:val="003A0B7B"/>
    <w:rsid w:val="003A0E04"/>
    <w:rsid w:val="003A0EE5"/>
    <w:rsid w:val="003A1D60"/>
    <w:rsid w:val="003A273C"/>
    <w:rsid w:val="003A2EDD"/>
    <w:rsid w:val="003A3929"/>
    <w:rsid w:val="003A4ED2"/>
    <w:rsid w:val="003B038D"/>
    <w:rsid w:val="003B1433"/>
    <w:rsid w:val="003B28F8"/>
    <w:rsid w:val="003B4196"/>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5A91"/>
    <w:rsid w:val="003C6E53"/>
    <w:rsid w:val="003C78FE"/>
    <w:rsid w:val="003D0892"/>
    <w:rsid w:val="003D174B"/>
    <w:rsid w:val="003D18B4"/>
    <w:rsid w:val="003D25F3"/>
    <w:rsid w:val="003D2EB0"/>
    <w:rsid w:val="003D3108"/>
    <w:rsid w:val="003D3AF1"/>
    <w:rsid w:val="003D3E50"/>
    <w:rsid w:val="003D5B50"/>
    <w:rsid w:val="003D61B9"/>
    <w:rsid w:val="003D66FD"/>
    <w:rsid w:val="003D7932"/>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BFF"/>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1EB"/>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48CA"/>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85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07EB"/>
    <w:rsid w:val="00491278"/>
    <w:rsid w:val="00491792"/>
    <w:rsid w:val="0049201F"/>
    <w:rsid w:val="00492F52"/>
    <w:rsid w:val="00493493"/>
    <w:rsid w:val="00495118"/>
    <w:rsid w:val="0049660B"/>
    <w:rsid w:val="004973B1"/>
    <w:rsid w:val="004A0E3A"/>
    <w:rsid w:val="004A11FA"/>
    <w:rsid w:val="004A1780"/>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430F"/>
    <w:rsid w:val="004C5159"/>
    <w:rsid w:val="004C559D"/>
    <w:rsid w:val="004C5AA6"/>
    <w:rsid w:val="004C5B66"/>
    <w:rsid w:val="004C6D85"/>
    <w:rsid w:val="004C7EA9"/>
    <w:rsid w:val="004D08ED"/>
    <w:rsid w:val="004D0ABC"/>
    <w:rsid w:val="004D2024"/>
    <w:rsid w:val="004D2297"/>
    <w:rsid w:val="004D24E0"/>
    <w:rsid w:val="004D2F88"/>
    <w:rsid w:val="004D4459"/>
    <w:rsid w:val="004D44BD"/>
    <w:rsid w:val="004D5336"/>
    <w:rsid w:val="004D57B6"/>
    <w:rsid w:val="004D6415"/>
    <w:rsid w:val="004E0836"/>
    <w:rsid w:val="004E1452"/>
    <w:rsid w:val="004E161D"/>
    <w:rsid w:val="004E1D84"/>
    <w:rsid w:val="004E24C5"/>
    <w:rsid w:val="004E2D40"/>
    <w:rsid w:val="004E3D89"/>
    <w:rsid w:val="004E406B"/>
    <w:rsid w:val="004E43CA"/>
    <w:rsid w:val="004E5CDD"/>
    <w:rsid w:val="004E6214"/>
    <w:rsid w:val="004E656C"/>
    <w:rsid w:val="004E6F3F"/>
    <w:rsid w:val="004F0ED4"/>
    <w:rsid w:val="004F0F31"/>
    <w:rsid w:val="004F1BA7"/>
    <w:rsid w:val="004F1EFA"/>
    <w:rsid w:val="004F21A4"/>
    <w:rsid w:val="004F2F9A"/>
    <w:rsid w:val="004F3477"/>
    <w:rsid w:val="004F36D5"/>
    <w:rsid w:val="004F36DA"/>
    <w:rsid w:val="004F5435"/>
    <w:rsid w:val="004F5D00"/>
    <w:rsid w:val="004F645A"/>
    <w:rsid w:val="004F68B9"/>
    <w:rsid w:val="004F76B7"/>
    <w:rsid w:val="004F7A0B"/>
    <w:rsid w:val="0050019D"/>
    <w:rsid w:val="0050048C"/>
    <w:rsid w:val="0050056C"/>
    <w:rsid w:val="005006E8"/>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31C"/>
    <w:rsid w:val="00524643"/>
    <w:rsid w:val="00524E06"/>
    <w:rsid w:val="005251F7"/>
    <w:rsid w:val="00525B92"/>
    <w:rsid w:val="0052664B"/>
    <w:rsid w:val="005266D6"/>
    <w:rsid w:val="00531047"/>
    <w:rsid w:val="00531DB0"/>
    <w:rsid w:val="0053206D"/>
    <w:rsid w:val="005323CE"/>
    <w:rsid w:val="005329E9"/>
    <w:rsid w:val="0053302B"/>
    <w:rsid w:val="00534C55"/>
    <w:rsid w:val="00535406"/>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591"/>
    <w:rsid w:val="005455B6"/>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01F0"/>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04D"/>
    <w:rsid w:val="00571A8B"/>
    <w:rsid w:val="00571E5C"/>
    <w:rsid w:val="005722D0"/>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4BC8"/>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5B60"/>
    <w:rsid w:val="005C75B7"/>
    <w:rsid w:val="005D1004"/>
    <w:rsid w:val="005D154A"/>
    <w:rsid w:val="005D1802"/>
    <w:rsid w:val="005D2BBA"/>
    <w:rsid w:val="005D33AC"/>
    <w:rsid w:val="005D3CF0"/>
    <w:rsid w:val="005D3FDD"/>
    <w:rsid w:val="005D4A0F"/>
    <w:rsid w:val="005D4EA3"/>
    <w:rsid w:val="005D51BE"/>
    <w:rsid w:val="005D5310"/>
    <w:rsid w:val="005D5E77"/>
    <w:rsid w:val="005D659A"/>
    <w:rsid w:val="005D69B4"/>
    <w:rsid w:val="005D6C8C"/>
    <w:rsid w:val="005D730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7E4"/>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CC3"/>
    <w:rsid w:val="00626FA9"/>
    <w:rsid w:val="0062773D"/>
    <w:rsid w:val="0063036E"/>
    <w:rsid w:val="00630D8C"/>
    <w:rsid w:val="006317BD"/>
    <w:rsid w:val="006317DC"/>
    <w:rsid w:val="00631883"/>
    <w:rsid w:val="0063228D"/>
    <w:rsid w:val="00632A8A"/>
    <w:rsid w:val="00637CF3"/>
    <w:rsid w:val="00637D92"/>
    <w:rsid w:val="006415DC"/>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5EDB"/>
    <w:rsid w:val="006764E2"/>
    <w:rsid w:val="00676F3A"/>
    <w:rsid w:val="00677378"/>
    <w:rsid w:val="00680756"/>
    <w:rsid w:val="00680980"/>
    <w:rsid w:val="00680F10"/>
    <w:rsid w:val="00681CE5"/>
    <w:rsid w:val="0068268B"/>
    <w:rsid w:val="006827A6"/>
    <w:rsid w:val="006828E3"/>
    <w:rsid w:val="00683BDA"/>
    <w:rsid w:val="00683FFF"/>
    <w:rsid w:val="006840D0"/>
    <w:rsid w:val="00684AFF"/>
    <w:rsid w:val="00684C5C"/>
    <w:rsid w:val="006851A3"/>
    <w:rsid w:val="006860ED"/>
    <w:rsid w:val="00686FB0"/>
    <w:rsid w:val="0069008B"/>
    <w:rsid w:val="006907F9"/>
    <w:rsid w:val="00690C2F"/>
    <w:rsid w:val="00690EB2"/>
    <w:rsid w:val="006912B9"/>
    <w:rsid w:val="006916F9"/>
    <w:rsid w:val="00691D9A"/>
    <w:rsid w:val="00692779"/>
    <w:rsid w:val="00694DFA"/>
    <w:rsid w:val="00695023"/>
    <w:rsid w:val="006956B0"/>
    <w:rsid w:val="006957F3"/>
    <w:rsid w:val="00696002"/>
    <w:rsid w:val="006974BC"/>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0842"/>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406B"/>
    <w:rsid w:val="006C5414"/>
    <w:rsid w:val="006C5559"/>
    <w:rsid w:val="006C5C28"/>
    <w:rsid w:val="006C6610"/>
    <w:rsid w:val="006C689E"/>
    <w:rsid w:val="006D0F8B"/>
    <w:rsid w:val="006D16D0"/>
    <w:rsid w:val="006D1865"/>
    <w:rsid w:val="006D1E89"/>
    <w:rsid w:val="006D28DC"/>
    <w:rsid w:val="006D315D"/>
    <w:rsid w:val="006D3D02"/>
    <w:rsid w:val="006D4005"/>
    <w:rsid w:val="006D4C81"/>
    <w:rsid w:val="006D53CB"/>
    <w:rsid w:val="006D5BC2"/>
    <w:rsid w:val="006D5EC9"/>
    <w:rsid w:val="006D60F8"/>
    <w:rsid w:val="006D652E"/>
    <w:rsid w:val="006D67C5"/>
    <w:rsid w:val="006D6B19"/>
    <w:rsid w:val="006D6FC6"/>
    <w:rsid w:val="006D7321"/>
    <w:rsid w:val="006D73A6"/>
    <w:rsid w:val="006D7854"/>
    <w:rsid w:val="006D7D45"/>
    <w:rsid w:val="006E03BD"/>
    <w:rsid w:val="006E11BC"/>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65A1"/>
    <w:rsid w:val="007078D1"/>
    <w:rsid w:val="007105DA"/>
    <w:rsid w:val="00710610"/>
    <w:rsid w:val="00710701"/>
    <w:rsid w:val="00710A22"/>
    <w:rsid w:val="00711A40"/>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36"/>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3AB1"/>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1C9A"/>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167"/>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ACC"/>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668C"/>
    <w:rsid w:val="00877033"/>
    <w:rsid w:val="00877C25"/>
    <w:rsid w:val="00880D30"/>
    <w:rsid w:val="00880D49"/>
    <w:rsid w:val="00881643"/>
    <w:rsid w:val="00881BD0"/>
    <w:rsid w:val="008827D3"/>
    <w:rsid w:val="008836DA"/>
    <w:rsid w:val="0088451F"/>
    <w:rsid w:val="00884A40"/>
    <w:rsid w:val="00884AC9"/>
    <w:rsid w:val="00884C86"/>
    <w:rsid w:val="008860AF"/>
    <w:rsid w:val="00891B45"/>
    <w:rsid w:val="008921B8"/>
    <w:rsid w:val="00893C04"/>
    <w:rsid w:val="00893ED5"/>
    <w:rsid w:val="00894154"/>
    <w:rsid w:val="00894FBA"/>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49BD"/>
    <w:rsid w:val="008B501D"/>
    <w:rsid w:val="008B5A55"/>
    <w:rsid w:val="008B5F45"/>
    <w:rsid w:val="008B6695"/>
    <w:rsid w:val="008B745E"/>
    <w:rsid w:val="008B747E"/>
    <w:rsid w:val="008C05EE"/>
    <w:rsid w:val="008C0B1E"/>
    <w:rsid w:val="008C0E1B"/>
    <w:rsid w:val="008C1CF0"/>
    <w:rsid w:val="008C5F56"/>
    <w:rsid w:val="008C6725"/>
    <w:rsid w:val="008C7435"/>
    <w:rsid w:val="008C74C0"/>
    <w:rsid w:val="008D0A40"/>
    <w:rsid w:val="008D363F"/>
    <w:rsid w:val="008D4B14"/>
    <w:rsid w:val="008D5114"/>
    <w:rsid w:val="008D650A"/>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2A0"/>
    <w:rsid w:val="008F1EC4"/>
    <w:rsid w:val="008F2167"/>
    <w:rsid w:val="008F2BFA"/>
    <w:rsid w:val="008F3003"/>
    <w:rsid w:val="008F308E"/>
    <w:rsid w:val="008F4695"/>
    <w:rsid w:val="008F5EDA"/>
    <w:rsid w:val="008F60CC"/>
    <w:rsid w:val="008F628B"/>
    <w:rsid w:val="008F6B81"/>
    <w:rsid w:val="008F6CB5"/>
    <w:rsid w:val="008F750A"/>
    <w:rsid w:val="008F7542"/>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D86"/>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5D6E"/>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2B53"/>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03F"/>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92B"/>
    <w:rsid w:val="00A03B0B"/>
    <w:rsid w:val="00A04024"/>
    <w:rsid w:val="00A04CE4"/>
    <w:rsid w:val="00A05256"/>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2D8B"/>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5FE"/>
    <w:rsid w:val="00A61DEE"/>
    <w:rsid w:val="00A62DD9"/>
    <w:rsid w:val="00A6300C"/>
    <w:rsid w:val="00A6389E"/>
    <w:rsid w:val="00A63F57"/>
    <w:rsid w:val="00A65896"/>
    <w:rsid w:val="00A67100"/>
    <w:rsid w:val="00A67132"/>
    <w:rsid w:val="00A7074E"/>
    <w:rsid w:val="00A711D0"/>
    <w:rsid w:val="00A72128"/>
    <w:rsid w:val="00A726FF"/>
    <w:rsid w:val="00A74566"/>
    <w:rsid w:val="00A74623"/>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490"/>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341"/>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0FA0"/>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30A5"/>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45F6"/>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CA2"/>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3A96"/>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A7F64"/>
    <w:rsid w:val="00BB0D28"/>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C79E1"/>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98F"/>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195D"/>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1FC"/>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3A5A"/>
    <w:rsid w:val="00C74031"/>
    <w:rsid w:val="00C74D78"/>
    <w:rsid w:val="00C74D8D"/>
    <w:rsid w:val="00C7718F"/>
    <w:rsid w:val="00C7782B"/>
    <w:rsid w:val="00C80474"/>
    <w:rsid w:val="00C81E6B"/>
    <w:rsid w:val="00C81FC1"/>
    <w:rsid w:val="00C820EA"/>
    <w:rsid w:val="00C83D2B"/>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57A9"/>
    <w:rsid w:val="00CB63DE"/>
    <w:rsid w:val="00CB651D"/>
    <w:rsid w:val="00CB68EA"/>
    <w:rsid w:val="00CB7648"/>
    <w:rsid w:val="00CB79B0"/>
    <w:rsid w:val="00CB7C22"/>
    <w:rsid w:val="00CC0D92"/>
    <w:rsid w:val="00CC1936"/>
    <w:rsid w:val="00CC1938"/>
    <w:rsid w:val="00CC216C"/>
    <w:rsid w:val="00CC2197"/>
    <w:rsid w:val="00CC220C"/>
    <w:rsid w:val="00CC2646"/>
    <w:rsid w:val="00CC3255"/>
    <w:rsid w:val="00CC3598"/>
    <w:rsid w:val="00CC375E"/>
    <w:rsid w:val="00CC39BE"/>
    <w:rsid w:val="00CC4B23"/>
    <w:rsid w:val="00CC5563"/>
    <w:rsid w:val="00CC56C0"/>
    <w:rsid w:val="00CC6B70"/>
    <w:rsid w:val="00CC7145"/>
    <w:rsid w:val="00CC74A5"/>
    <w:rsid w:val="00CD0493"/>
    <w:rsid w:val="00CD185B"/>
    <w:rsid w:val="00CD1922"/>
    <w:rsid w:val="00CD20BC"/>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3313"/>
    <w:rsid w:val="00CE4535"/>
    <w:rsid w:val="00CE4B3F"/>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40F"/>
    <w:rsid w:val="00D11E83"/>
    <w:rsid w:val="00D1242E"/>
    <w:rsid w:val="00D1257B"/>
    <w:rsid w:val="00D125DD"/>
    <w:rsid w:val="00D12B22"/>
    <w:rsid w:val="00D12E77"/>
    <w:rsid w:val="00D1386C"/>
    <w:rsid w:val="00D13EF9"/>
    <w:rsid w:val="00D14138"/>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5EE2"/>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85C"/>
    <w:rsid w:val="00D47EA8"/>
    <w:rsid w:val="00D5039C"/>
    <w:rsid w:val="00D520A7"/>
    <w:rsid w:val="00D5261E"/>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67D5"/>
    <w:rsid w:val="00D679C6"/>
    <w:rsid w:val="00D67B9C"/>
    <w:rsid w:val="00D7025E"/>
    <w:rsid w:val="00D71115"/>
    <w:rsid w:val="00D7121D"/>
    <w:rsid w:val="00D729B9"/>
    <w:rsid w:val="00D72CE8"/>
    <w:rsid w:val="00D737B8"/>
    <w:rsid w:val="00D7390A"/>
    <w:rsid w:val="00D73B0F"/>
    <w:rsid w:val="00D73E93"/>
    <w:rsid w:val="00D7464C"/>
    <w:rsid w:val="00D757E1"/>
    <w:rsid w:val="00D76243"/>
    <w:rsid w:val="00D768B9"/>
    <w:rsid w:val="00D7720B"/>
    <w:rsid w:val="00D772DD"/>
    <w:rsid w:val="00D77FC6"/>
    <w:rsid w:val="00D80949"/>
    <w:rsid w:val="00D80D81"/>
    <w:rsid w:val="00D810D7"/>
    <w:rsid w:val="00D82049"/>
    <w:rsid w:val="00D824A1"/>
    <w:rsid w:val="00D84AFA"/>
    <w:rsid w:val="00D84CBC"/>
    <w:rsid w:val="00D85A26"/>
    <w:rsid w:val="00D861E8"/>
    <w:rsid w:val="00D86809"/>
    <w:rsid w:val="00D86B99"/>
    <w:rsid w:val="00D87F83"/>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4053"/>
    <w:rsid w:val="00DC733A"/>
    <w:rsid w:val="00DC7911"/>
    <w:rsid w:val="00DD052C"/>
    <w:rsid w:val="00DD0C09"/>
    <w:rsid w:val="00DD0F3D"/>
    <w:rsid w:val="00DD0FFC"/>
    <w:rsid w:val="00DD2726"/>
    <w:rsid w:val="00DD2B06"/>
    <w:rsid w:val="00DD3526"/>
    <w:rsid w:val="00DD3EEC"/>
    <w:rsid w:val="00DD4A10"/>
    <w:rsid w:val="00DD4EC2"/>
    <w:rsid w:val="00DD5FE2"/>
    <w:rsid w:val="00DE0519"/>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0839"/>
    <w:rsid w:val="00DF21D5"/>
    <w:rsid w:val="00DF23D4"/>
    <w:rsid w:val="00DF4578"/>
    <w:rsid w:val="00DF5C43"/>
    <w:rsid w:val="00DF5D5D"/>
    <w:rsid w:val="00DF61A4"/>
    <w:rsid w:val="00DF65E7"/>
    <w:rsid w:val="00DF6BBA"/>
    <w:rsid w:val="00DF6CF9"/>
    <w:rsid w:val="00DF7749"/>
    <w:rsid w:val="00DF77EC"/>
    <w:rsid w:val="00DF7A19"/>
    <w:rsid w:val="00DF7CD2"/>
    <w:rsid w:val="00DF7D40"/>
    <w:rsid w:val="00E015AE"/>
    <w:rsid w:val="00E0225E"/>
    <w:rsid w:val="00E0387E"/>
    <w:rsid w:val="00E045FD"/>
    <w:rsid w:val="00E051CE"/>
    <w:rsid w:val="00E05F34"/>
    <w:rsid w:val="00E06645"/>
    <w:rsid w:val="00E067D8"/>
    <w:rsid w:val="00E068E2"/>
    <w:rsid w:val="00E06E96"/>
    <w:rsid w:val="00E07C45"/>
    <w:rsid w:val="00E10F36"/>
    <w:rsid w:val="00E12E0D"/>
    <w:rsid w:val="00E12ED2"/>
    <w:rsid w:val="00E1328D"/>
    <w:rsid w:val="00E13A73"/>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2D4"/>
    <w:rsid w:val="00E41B55"/>
    <w:rsid w:val="00E41E0A"/>
    <w:rsid w:val="00E42F98"/>
    <w:rsid w:val="00E43C86"/>
    <w:rsid w:val="00E4529F"/>
    <w:rsid w:val="00E458C9"/>
    <w:rsid w:val="00E47197"/>
    <w:rsid w:val="00E4737C"/>
    <w:rsid w:val="00E4744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1EB7"/>
    <w:rsid w:val="00E634F8"/>
    <w:rsid w:val="00E6436F"/>
    <w:rsid w:val="00E6506B"/>
    <w:rsid w:val="00E6582C"/>
    <w:rsid w:val="00E6607F"/>
    <w:rsid w:val="00E70B37"/>
    <w:rsid w:val="00E71314"/>
    <w:rsid w:val="00E713DF"/>
    <w:rsid w:val="00E72E64"/>
    <w:rsid w:val="00E7321B"/>
    <w:rsid w:val="00E74317"/>
    <w:rsid w:val="00E74351"/>
    <w:rsid w:val="00E7478E"/>
    <w:rsid w:val="00E75399"/>
    <w:rsid w:val="00E76010"/>
    <w:rsid w:val="00E76C5E"/>
    <w:rsid w:val="00E7760A"/>
    <w:rsid w:val="00E77B6C"/>
    <w:rsid w:val="00E803B9"/>
    <w:rsid w:val="00E81286"/>
    <w:rsid w:val="00E824EF"/>
    <w:rsid w:val="00E82564"/>
    <w:rsid w:val="00E83528"/>
    <w:rsid w:val="00E83FC7"/>
    <w:rsid w:val="00E846B7"/>
    <w:rsid w:val="00E84759"/>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29E1"/>
    <w:rsid w:val="00E939F6"/>
    <w:rsid w:val="00E940D9"/>
    <w:rsid w:val="00E9489A"/>
    <w:rsid w:val="00E9609C"/>
    <w:rsid w:val="00E96386"/>
    <w:rsid w:val="00E96438"/>
    <w:rsid w:val="00E96B61"/>
    <w:rsid w:val="00E97245"/>
    <w:rsid w:val="00E972D5"/>
    <w:rsid w:val="00E97AA6"/>
    <w:rsid w:val="00EA0C5B"/>
    <w:rsid w:val="00EA1AF8"/>
    <w:rsid w:val="00EA1B6E"/>
    <w:rsid w:val="00EA2A60"/>
    <w:rsid w:val="00EA395D"/>
    <w:rsid w:val="00EA4240"/>
    <w:rsid w:val="00EA5287"/>
    <w:rsid w:val="00EA6AB1"/>
    <w:rsid w:val="00EA77D6"/>
    <w:rsid w:val="00EA7A7D"/>
    <w:rsid w:val="00EA7D15"/>
    <w:rsid w:val="00EB05EC"/>
    <w:rsid w:val="00EB1380"/>
    <w:rsid w:val="00EB2B04"/>
    <w:rsid w:val="00EB4B2C"/>
    <w:rsid w:val="00EB7124"/>
    <w:rsid w:val="00EB7805"/>
    <w:rsid w:val="00EB7B9E"/>
    <w:rsid w:val="00EB7E8E"/>
    <w:rsid w:val="00EC03D2"/>
    <w:rsid w:val="00EC144F"/>
    <w:rsid w:val="00EC1575"/>
    <w:rsid w:val="00EC229F"/>
    <w:rsid w:val="00EC645A"/>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2D4E"/>
    <w:rsid w:val="00EF3125"/>
    <w:rsid w:val="00EF3BE1"/>
    <w:rsid w:val="00EF4A94"/>
    <w:rsid w:val="00EF4BED"/>
    <w:rsid w:val="00EF4C84"/>
    <w:rsid w:val="00EF4CD7"/>
    <w:rsid w:val="00EF59C3"/>
    <w:rsid w:val="00EF5B13"/>
    <w:rsid w:val="00EF605C"/>
    <w:rsid w:val="00EF609B"/>
    <w:rsid w:val="00EF62AE"/>
    <w:rsid w:val="00EF6921"/>
    <w:rsid w:val="00EF6D2C"/>
    <w:rsid w:val="00EF7F6C"/>
    <w:rsid w:val="00F00535"/>
    <w:rsid w:val="00F007DE"/>
    <w:rsid w:val="00F01530"/>
    <w:rsid w:val="00F017EB"/>
    <w:rsid w:val="00F019F4"/>
    <w:rsid w:val="00F0286A"/>
    <w:rsid w:val="00F02BEE"/>
    <w:rsid w:val="00F02D5C"/>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025"/>
    <w:rsid w:val="00F12712"/>
    <w:rsid w:val="00F13111"/>
    <w:rsid w:val="00F1437A"/>
    <w:rsid w:val="00F15794"/>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3B2D"/>
    <w:rsid w:val="00F34255"/>
    <w:rsid w:val="00F34563"/>
    <w:rsid w:val="00F3698A"/>
    <w:rsid w:val="00F37716"/>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579B4"/>
    <w:rsid w:val="00F63679"/>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4A8"/>
    <w:rsid w:val="00F85DE2"/>
    <w:rsid w:val="00F85F6F"/>
    <w:rsid w:val="00F86965"/>
    <w:rsid w:val="00F86D11"/>
    <w:rsid w:val="00F87856"/>
    <w:rsid w:val="00F90989"/>
    <w:rsid w:val="00F90A3B"/>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9EA"/>
    <w:rsid w:val="00FB0FEC"/>
    <w:rsid w:val="00FB1045"/>
    <w:rsid w:val="00FB2D9F"/>
    <w:rsid w:val="00FB59B3"/>
    <w:rsid w:val="00FB6256"/>
    <w:rsid w:val="00FB6ED0"/>
    <w:rsid w:val="00FB75BF"/>
    <w:rsid w:val="00FC00E1"/>
    <w:rsid w:val="00FC014F"/>
    <w:rsid w:val="00FC10A8"/>
    <w:rsid w:val="00FC1297"/>
    <w:rsid w:val="00FC2220"/>
    <w:rsid w:val="00FC3042"/>
    <w:rsid w:val="00FC53F2"/>
    <w:rsid w:val="00FC5CFE"/>
    <w:rsid w:val="00FC69C1"/>
    <w:rsid w:val="00FC6EDA"/>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4234"/>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C621FC"/>
    <w:pPr>
      <w:keepNext/>
      <w:keepLines/>
      <w:spacing w:after="0"/>
      <w:jc w:val="center"/>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C621FC"/>
    <w:rPr>
      <w:rFonts w:ascii="Times New Roman" w:eastAsia="Times New Roman" w:hAnsi="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9">
    <w:name w:val="FollowedHyperlink"/>
    <w:link w:val="1f1"/>
    <w:uiPriority w:val="99"/>
    <w:unhideWhenUsed/>
    <w:rsid w:val="00FF61C2"/>
    <w:rPr>
      <w:color w:val="954F72"/>
      <w:u w:val="single"/>
    </w:rPr>
  </w:style>
  <w:style w:type="character" w:styleId="afffa">
    <w:name w:val="Emphasis"/>
    <w:uiPriority w:val="20"/>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0"/>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13normdoc-txt">
    <w:name w:val="13normdoc-txt"/>
    <w:basedOn w:val="a0"/>
    <w:rsid w:val="00E412D4"/>
    <w:pPr>
      <w:widowControl/>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596712207">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116607178">
      <w:bodyDiv w:val="1"/>
      <w:marLeft w:val="0"/>
      <w:marRight w:val="0"/>
      <w:marTop w:val="0"/>
      <w:marBottom w:val="0"/>
      <w:divBdr>
        <w:top w:val="none" w:sz="0" w:space="0" w:color="auto"/>
        <w:left w:val="none" w:sz="0" w:space="0" w:color="auto"/>
        <w:bottom w:val="none" w:sz="0" w:space="0" w:color="auto"/>
        <w:right w:val="none" w:sz="0" w:space="0" w:color="auto"/>
      </w:divBdr>
    </w:div>
    <w:div w:id="1400664493">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14.edusev.ru/saas/docs/fed/Prikaz_Minprosveshcheniia_Rossii_ot_31.05.2021_N_287_Ob_utverzhd_Polnyi_tekst.do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ofguide.io/article/profminimum-v-shkol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ch14.edusev.ru/saas/docs/fed/Prikaz_Minprosveshcheniia_Rossii_ot_31.05.2021_N_287_Ob_utverzhd_Polnyi_tekst.doc"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B3580-6826-485D-8AFB-910912B2B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255507</Words>
  <Characters>1456390</Characters>
  <Application>Microsoft Office Word</Application>
  <DocSecurity>0</DocSecurity>
  <Lines>12136</Lines>
  <Paragraphs>3416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1708481</CharactersWithSpaces>
  <SharedDoc>false</SharedDoc>
  <HLinks>
    <vt:vector size="12" baseType="variant">
      <vt:variant>
        <vt:i4>3080311</vt:i4>
      </vt:variant>
      <vt:variant>
        <vt:i4>21</vt:i4>
      </vt:variant>
      <vt:variant>
        <vt:i4>0</vt:i4>
      </vt:variant>
      <vt:variant>
        <vt:i4>5</vt:i4>
      </vt:variant>
      <vt:variant>
        <vt:lpwstr>https://sch14.edusev.ru/saas/docs/fed/Prikaz_Minprosveshcheniia_Rossii_ot_31.05.2021_N_287_Ob_utverzhd_Polnyi_tekst.doc</vt:lpwstr>
      </vt:variant>
      <vt:variant>
        <vt:lpwstr/>
      </vt:variant>
      <vt:variant>
        <vt:i4>3080311</vt:i4>
      </vt:variant>
      <vt:variant>
        <vt:i4>0</vt:i4>
      </vt:variant>
      <vt:variant>
        <vt:i4>0</vt:i4>
      </vt:variant>
      <vt:variant>
        <vt:i4>5</vt:i4>
      </vt:variant>
      <vt:variant>
        <vt:lpwstr>https://sch14.edusev.ru/saas/docs/fed/Prikaz_Minprosveshcheniia_Rossii_ot_31.05.2021_N_287_Ob_utverzhd_Polnyi_tekst.doc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User</cp:lastModifiedBy>
  <cp:revision>5</cp:revision>
  <cp:lastPrinted>2023-07-05T16:03:00Z</cp:lastPrinted>
  <dcterms:created xsi:type="dcterms:W3CDTF">2025-08-05T08:34:00Z</dcterms:created>
  <dcterms:modified xsi:type="dcterms:W3CDTF">2025-08-05T08:36:00Z</dcterms:modified>
</cp:coreProperties>
</file>